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3.2.0 -->
  <w:body>
    <w:tbl>
      <w:tblPr>
        <w:tblStyle w:val="nametable"/>
        <w:tblW w:w="11180" w:type="dxa"/>
        <w:tblCellSpacing w:w="0" w:type="dxa"/>
        <w:tblCellMar>
          <w:top w:w="0" w:type="dxa"/>
          <w:left w:w="0" w:type="dxa"/>
          <w:bottom w:w="0" w:type="dxa"/>
          <w:right w:w="0" w:type="dxa"/>
        </w:tblCellMar>
        <w:tblLook w:val="05E0"/>
      </w:tblPr>
      <w:tblGrid>
        <w:gridCol w:w="11180"/>
      </w:tblGrid>
      <w:tr>
        <w:tblPrEx>
          <w:tblW w:w="11180" w:type="dxa"/>
          <w:tblCellSpacing w:w="0" w:type="dxa"/>
          <w:tblCellMar>
            <w:top w:w="0" w:type="dxa"/>
            <w:left w:w="0" w:type="dxa"/>
            <w:bottom w:w="0" w:type="dxa"/>
            <w:right w:w="0" w:type="dxa"/>
          </w:tblCellMar>
          <w:tblLook w:val="05E0"/>
        </w:tblPrEx>
        <w:trPr>
          <w:tblCellSpacing w:w="0" w:type="dxa"/>
        </w:trPr>
        <w:tc>
          <w:tcPr>
            <w:shd w:val="clear" w:color="auto" w:fill="016B5D"/>
            <w:tcMar>
              <w:top w:w="0" w:type="dxa"/>
              <w:left w:w="0" w:type="dxa"/>
              <w:bottom w:w="0" w:type="dxa"/>
              <w:right w:w="0" w:type="dxa"/>
            </w:tcMar>
            <w:vAlign w:val="bottom"/>
            <w:hideMark/>
          </w:tcPr>
          <w:p>
            <w:pPr>
              <w:pStyle w:val="monogram"/>
              <w:pBdr>
                <w:top w:val="none" w:sz="0" w:space="20" w:color="auto"/>
                <w:left w:val="none" w:sz="0" w:space="0" w:color="auto"/>
                <w:bottom w:val="none" w:sz="0" w:space="0" w:color="auto"/>
                <w:right w:val="none" w:sz="0" w:space="0" w:color="auto"/>
              </w:pBdr>
              <w:spacing w:before="0" w:after="0" w:line="720" w:lineRule="atLeast"/>
              <w:ind w:left="0" w:right="0"/>
              <w:rPr>
                <w:rStyle w:val="divdocumentdivPARAGRAPHNAME"/>
                <w:rFonts w:ascii="Palatino Linotype" w:eastAsia="Palatino Linotype" w:hAnsi="Palatino Linotype" w:cs="Palatino Linotype"/>
                <w:b/>
                <w:bCs/>
                <w:i w:val="0"/>
                <w:iCs w:val="0"/>
                <w:spacing w:val="30"/>
                <w:sz w:val="52"/>
                <w:szCs w:val="52"/>
                <w:bdr w:val="none" w:sz="0" w:space="0" w:color="auto"/>
                <w:shd w:val="clear" w:color="auto" w:fill="auto"/>
                <w:vertAlign w:val="baseline"/>
              </w:rPr>
            </w:pPr>
            <w:r>
              <w:rPr>
                <w:rStyle w:val="divdocumentdivPARAGRAPHNAME"/>
                <w:rFonts w:ascii="Palatino Linotype" w:eastAsia="Palatino Linotype" w:hAnsi="Palatino Linotype" w:cs="Palatino Linotype"/>
                <w:b/>
                <w:bCs/>
                <w:i w:val="0"/>
                <w:iCs w:val="0"/>
                <w:spacing w:val="30"/>
                <w:sz w:val="52"/>
                <w:szCs w:val="52"/>
                <w:bdr w:val="none" w:sz="0" w:space="0" w:color="auto"/>
                <w:shd w:val="clear" w:color="auto" w:fill="auto"/>
                <w:vertAlign w:val="baseline"/>
              </w:rPr>
              <w:drawing>
                <wp:inline>
                  <wp:extent cx="507375" cy="50765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507375" cy="507656"/>
                          </a:xfrm>
                          <a:prstGeom prst="rect">
                            <a:avLst/>
                          </a:prstGeom>
                        </pic:spPr>
                      </pic:pic>
                    </a:graphicData>
                  </a:graphic>
                </wp:inline>
              </w:drawing>
            </w:r>
          </w:p>
          <w:p>
            <w:pPr>
              <w:pBdr>
                <w:top w:val="none" w:sz="0" w:space="0" w:color="auto"/>
                <w:left w:val="none" w:sz="0" w:space="0" w:color="auto"/>
                <w:bottom w:val="none" w:sz="0" w:space="0" w:color="auto"/>
                <w:right w:val="none" w:sz="0" w:space="0" w:color="auto"/>
              </w:pBdr>
              <w:spacing w:after="300" w:line="720" w:lineRule="atLeast"/>
              <w:ind w:left="0" w:right="0"/>
              <w:jc w:val="center"/>
              <w:textAlignment w:val="auto"/>
              <w:rPr>
                <w:rStyle w:val="span"/>
                <w:rFonts w:ascii="Georgia" w:eastAsia="Georgia" w:hAnsi="Georgia" w:cs="Georgia"/>
                <w:b/>
                <w:bCs/>
                <w:i/>
                <w:iCs/>
                <w:color w:val="FFFFFF"/>
                <w:spacing w:val="30"/>
                <w:sz w:val="52"/>
                <w:szCs w:val="52"/>
              </w:rPr>
            </w:pPr>
            <w:r>
              <w:rPr>
                <w:rStyle w:val="span"/>
                <w:rFonts w:ascii="Georgia" w:eastAsia="Georgia" w:hAnsi="Georgia" w:cs="Georgia"/>
                <w:b/>
                <w:bCs/>
                <w:i/>
                <w:iCs/>
                <w:color w:val="FFFFFF"/>
                <w:spacing w:val="30"/>
                <w:sz w:val="52"/>
                <w:szCs w:val="52"/>
              </w:rPr>
              <w:t>Douglas</w:t>
            </w:r>
            <w:r>
              <w:rPr>
                <w:rStyle w:val="divdocumentdivPARAGRAPHNAME"/>
                <w:rFonts w:ascii="Georgia" w:eastAsia="Georgia" w:hAnsi="Georgia" w:cs="Georgia"/>
                <w:b/>
                <w:bCs/>
                <w:i/>
                <w:iCs/>
                <w:spacing w:val="30"/>
                <w:sz w:val="52"/>
                <w:szCs w:val="52"/>
                <w:bdr w:val="none" w:sz="0" w:space="0" w:color="auto"/>
                <w:shd w:val="clear" w:color="auto" w:fill="auto"/>
                <w:vertAlign w:val="baseline"/>
              </w:rPr>
              <w:t xml:space="preserve"> </w:t>
            </w:r>
            <w:r>
              <w:rPr>
                <w:rStyle w:val="span"/>
                <w:rFonts w:ascii="Georgia" w:eastAsia="Georgia" w:hAnsi="Georgia" w:cs="Georgia"/>
                <w:b/>
                <w:bCs/>
                <w:i/>
                <w:iCs/>
                <w:color w:val="FFFFFF"/>
                <w:spacing w:val="30"/>
                <w:sz w:val="52"/>
                <w:szCs w:val="52"/>
              </w:rPr>
              <w:t>Anderson</w:t>
            </w:r>
          </w:p>
        </w:tc>
      </w:tr>
    </w:tbl>
    <w:p>
      <w:pPr>
        <w:rPr>
          <w:vanish/>
        </w:rPr>
      </w:pPr>
    </w:p>
    <w:tbl>
      <w:tblPr>
        <w:tblStyle w:val="divdocumentparentContainer"/>
        <w:tblW w:w="0" w:type="auto"/>
        <w:tblLayout w:type="fixed"/>
        <w:tblCellMar>
          <w:top w:w="0" w:type="dxa"/>
          <w:left w:w="0" w:type="dxa"/>
          <w:bottom w:w="0" w:type="dxa"/>
          <w:right w:w="0" w:type="dxa"/>
        </w:tblCellMar>
        <w:tblLook w:val="05E0"/>
      </w:tblPr>
      <w:tblGrid>
        <w:gridCol w:w="236"/>
        <w:gridCol w:w="6630"/>
        <w:gridCol w:w="310"/>
        <w:gridCol w:w="310"/>
        <w:gridCol w:w="3416"/>
        <w:gridCol w:w="310"/>
      </w:tblGrid>
      <w:tr>
        <w:tblPrEx>
          <w:tblW w:w="0" w:type="auto"/>
          <w:tblLayout w:type="fixed"/>
          <w:tblCellMar>
            <w:top w:w="0" w:type="dxa"/>
            <w:left w:w="0" w:type="dxa"/>
            <w:bottom w:w="0" w:type="dxa"/>
            <w:right w:w="0" w:type="dxa"/>
          </w:tblCellMar>
          <w:tblLook w:val="05E0"/>
        </w:tblPrEx>
        <w:tc>
          <w:tcPr>
            <w:tcW w:w="210" w:type="dxa"/>
            <w:noWrap w:val="0"/>
            <w:tcMar>
              <w:top w:w="0" w:type="dxa"/>
              <w:left w:w="0" w:type="dxa"/>
              <w:bottom w:w="0" w:type="dxa"/>
              <w:right w:w="0" w:type="dxa"/>
            </w:tcMar>
            <w:vAlign w:val="top"/>
            <w:hideMark/>
          </w:tcPr>
          <w:p>
            <w:pPr>
              <w:pStyle w:val="leftboxleftpaddingcellParagraph"/>
              <w:pBdr>
                <w:top w:val="none" w:sz="0" w:space="0" w:color="auto"/>
                <w:left w:val="none" w:sz="0" w:space="0" w:color="auto"/>
                <w:bottom w:val="none" w:sz="0" w:space="0" w:color="auto"/>
                <w:right w:val="none" w:sz="0" w:space="0" w:color="auto"/>
              </w:pBdr>
              <w:spacing w:line="300" w:lineRule="atLeast"/>
              <w:ind w:left="0" w:right="0"/>
              <w:textAlignment w:val="auto"/>
              <w:rPr>
                <w:rStyle w:val="leftboxleftpaddingcell"/>
                <w:rFonts w:ascii="Palatino Linotype" w:eastAsia="Palatino Linotype" w:hAnsi="Palatino Linotype" w:cs="Palatino Linotype"/>
                <w:color w:val="4A4A4A"/>
                <w:sz w:val="20"/>
                <w:szCs w:val="20"/>
                <w:bdr w:val="none" w:sz="0" w:space="0" w:color="auto"/>
                <w:vertAlign w:val="baseline"/>
              </w:rPr>
            </w:pPr>
          </w:p>
        </w:tc>
        <w:tc>
          <w:tcPr>
            <w:tcW w:w="6630" w:type="dxa"/>
            <w:noWrap w:val="0"/>
            <w:tcMar>
              <w:top w:w="0" w:type="dxa"/>
              <w:left w:w="0" w:type="dxa"/>
              <w:bottom w:w="0" w:type="dxa"/>
              <w:right w:w="0" w:type="dxa"/>
            </w:tcMar>
            <w:vAlign w:val="top"/>
            <w:hideMark/>
          </w:tcPr>
          <w:p>
            <w:pPr>
              <w:pStyle w:val="divdocumentdivsectiontitle"/>
              <w:pBdr>
                <w:top w:val="none" w:sz="0" w:space="15" w:color="auto"/>
                <w:left w:val="none" w:sz="0" w:space="0" w:color="auto"/>
                <w:bottom w:val="none" w:sz="0" w:space="0" w:color="auto"/>
                <w:right w:val="none" w:sz="0" w:space="0" w:color="auto"/>
              </w:pBdr>
              <w:spacing w:before="0" w:after="200"/>
              <w:ind w:left="0" w:right="0"/>
              <w:rPr>
                <w:rStyle w:val="left-box"/>
                <w:rFonts w:ascii="Georgia" w:eastAsia="Georgia" w:hAnsi="Georgia" w:cs="Georgia"/>
                <w:b/>
                <w:bCs/>
                <w:i/>
                <w:iCs/>
                <w:color w:val="4A4A4A"/>
                <w:spacing w:val="10"/>
                <w:bdr w:val="none" w:sz="0" w:space="0" w:color="auto"/>
                <w:vertAlign w:val="baseline"/>
              </w:rPr>
            </w:pPr>
            <w:r>
              <w:rPr>
                <w:rStyle w:val="left-box"/>
                <w:rFonts w:ascii="Georgia" w:eastAsia="Georgia" w:hAnsi="Georgia" w:cs="Georgia"/>
                <w:b/>
                <w:bCs/>
                <w:i/>
                <w:iCs/>
                <w:color w:val="4A4A4A"/>
                <w:spacing w:val="10"/>
                <w:bdr w:val="none" w:sz="0" w:space="0" w:color="auto"/>
                <w:vertAlign w:val="baseline"/>
              </w:rPr>
              <w:t>Career Objective</w:t>
            </w:r>
          </w:p>
          <w:p>
            <w:pPr>
              <w:pStyle w:val="p"/>
              <w:pBdr>
                <w:top w:val="none" w:sz="0" w:space="0" w:color="auto"/>
                <w:left w:val="none" w:sz="0" w:space="0" w:color="auto"/>
                <w:bottom w:val="none" w:sz="0" w:space="0" w:color="auto"/>
                <w:right w:val="none" w:sz="0" w:space="0" w:color="auto"/>
              </w:pBdr>
              <w:spacing w:before="0" w:after="400" w:line="300" w:lineRule="atLeast"/>
              <w:ind w:left="0" w:right="0"/>
              <w:rPr>
                <w:rStyle w:val="left-box"/>
                <w:rFonts w:ascii="Palatino Linotype" w:eastAsia="Palatino Linotype" w:hAnsi="Palatino Linotype" w:cs="Palatino Linotype"/>
                <w:color w:val="4A4A4A"/>
                <w:sz w:val="20"/>
                <w:szCs w:val="20"/>
                <w:bdr w:val="none" w:sz="0" w:space="0" w:color="auto"/>
                <w:vertAlign w:val="baseline"/>
              </w:rPr>
            </w:pPr>
            <w:r>
              <w:rPr>
                <w:rStyle w:val="left-box"/>
                <w:rFonts w:ascii="Palatino Linotype" w:eastAsia="Palatino Linotype" w:hAnsi="Palatino Linotype" w:cs="Palatino Linotype"/>
                <w:color w:val="4A4A4A"/>
                <w:sz w:val="20"/>
                <w:szCs w:val="20"/>
                <w:bdr w:val="none" w:sz="0" w:space="0" w:color="auto"/>
                <w:vertAlign w:val="baseline"/>
              </w:rPr>
              <w:t xml:space="preserve">This skills-based functional resume is a great option for entry-level applicants or those seeking a career change. The professional summary shows employers in three or four sentences why you're the right fit for the job. Put a strong emphasis on your hard and soft skills, education and training, and any notable experiences that match the requirements in the job ad. These listed experiences don't have to come from traditional work experience but should be relevant to the job posting. For more tips, see our </w:t>
            </w:r>
            <w:r>
              <w:rPr>
                <w:rStyle w:val="u"/>
                <w:rFonts w:ascii="Palatino Linotype" w:eastAsia="Palatino Linotype" w:hAnsi="Palatino Linotype" w:cs="Palatino Linotype"/>
                <w:color w:val="4A4A4A"/>
                <w:sz w:val="20"/>
                <w:szCs w:val="20"/>
                <w:u w:val="single" w:color="4A4A4A"/>
              </w:rPr>
              <w:t>How to Write a Resume Summary</w:t>
            </w:r>
            <w:r>
              <w:rPr>
                <w:rStyle w:val="left-box"/>
                <w:rFonts w:ascii="Palatino Linotype" w:eastAsia="Palatino Linotype" w:hAnsi="Palatino Linotype" w:cs="Palatino Linotype"/>
                <w:color w:val="4A4A4A"/>
                <w:sz w:val="20"/>
                <w:szCs w:val="20"/>
                <w:bdr w:val="none" w:sz="0" w:space="0" w:color="auto"/>
                <w:vertAlign w:val="baseline"/>
              </w:rPr>
              <w:t xml:space="preserve"> article.</w:t>
            </w:r>
          </w:p>
          <w:p>
            <w:pPr>
              <w:pStyle w:val="divdocumentdivsectiontitle"/>
              <w:pBdr>
                <w:top w:val="single" w:sz="8" w:space="15" w:color="C4C4C4"/>
                <w:left w:val="none" w:sz="0" w:space="0" w:color="auto"/>
                <w:bottom w:val="none" w:sz="0" w:space="0" w:color="auto"/>
                <w:right w:val="none" w:sz="0" w:space="0" w:color="auto"/>
              </w:pBdr>
              <w:spacing w:before="0" w:after="200"/>
              <w:ind w:left="0" w:right="0"/>
              <w:rPr>
                <w:rStyle w:val="left-box"/>
                <w:rFonts w:ascii="Georgia" w:eastAsia="Georgia" w:hAnsi="Georgia" w:cs="Georgia"/>
                <w:b/>
                <w:bCs/>
                <w:i/>
                <w:iCs/>
                <w:color w:val="4A4A4A"/>
                <w:spacing w:val="10"/>
                <w:bdr w:val="none" w:sz="0" w:space="0" w:color="auto"/>
                <w:vertAlign w:val="baseline"/>
              </w:rPr>
            </w:pPr>
            <w:r>
              <w:rPr>
                <w:rStyle w:val="left-box"/>
                <w:rFonts w:ascii="Georgia" w:eastAsia="Georgia" w:hAnsi="Georgia" w:cs="Georgia"/>
                <w:b/>
                <w:bCs/>
                <w:i/>
                <w:iCs/>
                <w:color w:val="4A4A4A"/>
                <w:spacing w:val="10"/>
                <w:bdr w:val="none" w:sz="0" w:space="0" w:color="auto"/>
                <w:vertAlign w:val="baseline"/>
              </w:rPr>
              <w:t>Relevant Skills</w:t>
            </w:r>
          </w:p>
          <w:p>
            <w:pPr>
              <w:pStyle w:val="p"/>
              <w:pBdr>
                <w:top w:val="none" w:sz="0" w:space="0" w:color="auto"/>
                <w:left w:val="none" w:sz="0" w:space="0" w:color="auto"/>
                <w:bottom w:val="none" w:sz="0" w:space="0" w:color="auto"/>
                <w:right w:val="none" w:sz="0" w:space="0" w:color="auto"/>
              </w:pBdr>
              <w:spacing w:before="0" w:after="0" w:line="300" w:lineRule="atLeast"/>
              <w:ind w:left="0" w:right="0"/>
              <w:rPr>
                <w:rStyle w:val="left-box"/>
                <w:rFonts w:ascii="Palatino Linotype" w:eastAsia="Palatino Linotype" w:hAnsi="Palatino Linotype" w:cs="Palatino Linotype"/>
                <w:color w:val="4A4A4A"/>
                <w:sz w:val="20"/>
                <w:szCs w:val="20"/>
                <w:bdr w:val="none" w:sz="0" w:space="0" w:color="auto"/>
                <w:vertAlign w:val="baseline"/>
              </w:rPr>
            </w:pPr>
            <w:r>
              <w:rPr>
                <w:rStyle w:val="strong"/>
                <w:rFonts w:ascii="Palatino Linotype" w:eastAsia="Palatino Linotype" w:hAnsi="Palatino Linotype" w:cs="Palatino Linotype"/>
                <w:b/>
                <w:bCs/>
                <w:color w:val="4A4A4A"/>
                <w:sz w:val="20"/>
                <w:szCs w:val="20"/>
              </w:rPr>
              <w:t>Add your top transferable skill (like communication or collaboration).</w:t>
            </w:r>
          </w:p>
          <w:p>
            <w:pPr>
              <w:pStyle w:val="divdocumentulli"/>
              <w:numPr>
                <w:ilvl w:val="0"/>
                <w:numId w:val="1"/>
              </w:numPr>
              <w:spacing w:before="0" w:after="0" w:line="300" w:lineRule="atLeast"/>
              <w:ind w:left="240" w:right="0" w:hanging="232"/>
              <w:jc w:val="left"/>
              <w:rPr>
                <w:rStyle w:val="left-box"/>
                <w:rFonts w:ascii="Palatino Linotype" w:eastAsia="Palatino Linotype" w:hAnsi="Palatino Linotype" w:cs="Palatino Linotype"/>
                <w:color w:val="4A4A4A"/>
                <w:sz w:val="20"/>
                <w:szCs w:val="20"/>
                <w:bdr w:val="none" w:sz="0" w:space="0" w:color="auto"/>
                <w:vertAlign w:val="baseline"/>
              </w:rPr>
            </w:pPr>
            <w:r>
              <w:rPr>
                <w:rStyle w:val="left-box"/>
                <w:rFonts w:ascii="Palatino Linotype" w:eastAsia="Palatino Linotype" w:hAnsi="Palatino Linotype" w:cs="Palatino Linotype"/>
                <w:color w:val="4A4A4A"/>
                <w:sz w:val="20"/>
                <w:szCs w:val="20"/>
                <w:bdr w:val="none" w:sz="0" w:space="0" w:color="auto"/>
                <w:vertAlign w:val="baseline"/>
              </w:rPr>
              <w:t>The most important feature of a functional resume, this section refers to three of your strongest and most relevant skills. Place your three skills in bold with a brief explanation of how you used each.</w:t>
            </w:r>
          </w:p>
          <w:p>
            <w:pPr>
              <w:pStyle w:val="divdocumentulli"/>
              <w:numPr>
                <w:ilvl w:val="0"/>
                <w:numId w:val="1"/>
              </w:numPr>
              <w:spacing w:after="0" w:line="300" w:lineRule="atLeast"/>
              <w:ind w:left="240" w:right="0" w:hanging="232"/>
              <w:jc w:val="left"/>
              <w:rPr>
                <w:rStyle w:val="left-box"/>
                <w:rFonts w:ascii="Palatino Linotype" w:eastAsia="Palatino Linotype" w:hAnsi="Palatino Linotype" w:cs="Palatino Linotype"/>
                <w:color w:val="4A4A4A"/>
                <w:sz w:val="20"/>
                <w:szCs w:val="20"/>
                <w:bdr w:val="none" w:sz="0" w:space="0" w:color="auto"/>
                <w:vertAlign w:val="baseline"/>
              </w:rPr>
            </w:pPr>
            <w:r>
              <w:rPr>
                <w:rStyle w:val="left-box"/>
                <w:rFonts w:ascii="Palatino Linotype" w:eastAsia="Palatino Linotype" w:hAnsi="Palatino Linotype" w:cs="Palatino Linotype"/>
                <w:color w:val="4A4A4A"/>
                <w:sz w:val="20"/>
                <w:szCs w:val="20"/>
                <w:bdr w:val="none" w:sz="0" w:space="0" w:color="auto"/>
                <w:vertAlign w:val="baseline"/>
              </w:rPr>
              <w:t>Focus on major responsibilities and work achievements rather than daily tasks.</w:t>
            </w:r>
          </w:p>
          <w:p>
            <w:pPr>
              <w:pStyle w:val="divdocumentulli"/>
              <w:numPr>
                <w:ilvl w:val="0"/>
                <w:numId w:val="1"/>
              </w:numPr>
              <w:spacing w:after="0" w:line="300" w:lineRule="atLeast"/>
              <w:ind w:left="240" w:right="0" w:hanging="232"/>
              <w:jc w:val="left"/>
              <w:rPr>
                <w:rStyle w:val="left-box"/>
                <w:rFonts w:ascii="Palatino Linotype" w:eastAsia="Palatino Linotype" w:hAnsi="Palatino Linotype" w:cs="Palatino Linotype"/>
                <w:color w:val="4A4A4A"/>
                <w:sz w:val="20"/>
                <w:szCs w:val="20"/>
                <w:bdr w:val="none" w:sz="0" w:space="0" w:color="auto"/>
                <w:vertAlign w:val="baseline"/>
              </w:rPr>
            </w:pPr>
            <w:r>
              <w:rPr>
                <w:rStyle w:val="left-box"/>
                <w:rFonts w:ascii="Palatino Linotype" w:eastAsia="Palatino Linotype" w:hAnsi="Palatino Linotype" w:cs="Palatino Linotype"/>
                <w:color w:val="4A4A4A"/>
                <w:sz w:val="20"/>
                <w:szCs w:val="20"/>
                <w:bdr w:val="none" w:sz="0" w:space="0" w:color="auto"/>
                <w:vertAlign w:val="baseline"/>
              </w:rPr>
              <w:t>Use quantifiable metrics to highlight what you accomplished in your past utilizing these skills. If you have no previous work experience, use examples from your academic, sports, or volunteer work.</w:t>
            </w:r>
          </w:p>
          <w:p>
            <w:pPr>
              <w:pStyle w:val="divdocumentulli"/>
              <w:numPr>
                <w:ilvl w:val="0"/>
                <w:numId w:val="1"/>
              </w:numPr>
              <w:spacing w:after="0" w:line="300" w:lineRule="atLeast"/>
              <w:ind w:left="240" w:right="0" w:hanging="232"/>
              <w:jc w:val="left"/>
              <w:rPr>
                <w:rStyle w:val="left-box"/>
                <w:rFonts w:ascii="Palatino Linotype" w:eastAsia="Palatino Linotype" w:hAnsi="Palatino Linotype" w:cs="Palatino Linotype"/>
                <w:color w:val="4A4A4A"/>
                <w:sz w:val="20"/>
                <w:szCs w:val="20"/>
                <w:bdr w:val="none" w:sz="0" w:space="0" w:color="auto"/>
                <w:vertAlign w:val="baseline"/>
              </w:rPr>
            </w:pPr>
            <w:r>
              <w:rPr>
                <w:rStyle w:val="left-box"/>
                <w:rFonts w:ascii="Palatino Linotype" w:eastAsia="Palatino Linotype" w:hAnsi="Palatino Linotype" w:cs="Palatino Linotype"/>
                <w:color w:val="4A4A4A"/>
                <w:sz w:val="20"/>
                <w:szCs w:val="20"/>
                <w:bdr w:val="none" w:sz="0" w:space="0" w:color="auto"/>
                <w:vertAlign w:val="baseline"/>
              </w:rPr>
              <w:t>Example: “Implemented new inventory processes that cut overhead costs by 23%.”</w:t>
            </w:r>
          </w:p>
          <w:p>
            <w:pPr>
              <w:pStyle w:val="p"/>
              <w:spacing w:before="0" w:after="0" w:line="300" w:lineRule="atLeast"/>
              <w:ind w:left="0" w:right="0"/>
              <w:rPr>
                <w:rStyle w:val="left-box"/>
                <w:rFonts w:ascii="Palatino Linotype" w:eastAsia="Palatino Linotype" w:hAnsi="Palatino Linotype" w:cs="Palatino Linotype"/>
                <w:color w:val="4A4A4A"/>
                <w:sz w:val="20"/>
                <w:szCs w:val="20"/>
                <w:bdr w:val="none" w:sz="0" w:space="0" w:color="auto"/>
                <w:vertAlign w:val="baseline"/>
              </w:rPr>
            </w:pPr>
            <w:r>
              <w:rPr>
                <w:rStyle w:val="strong"/>
                <w:rFonts w:ascii="Palatino Linotype" w:eastAsia="Palatino Linotype" w:hAnsi="Palatino Linotype" w:cs="Palatino Linotype"/>
                <w:b/>
                <w:bCs/>
                <w:color w:val="4A4A4A"/>
                <w:sz w:val="20"/>
                <w:szCs w:val="20"/>
              </w:rPr>
              <w:t>Add another top transferable skill.</w:t>
            </w:r>
          </w:p>
          <w:p>
            <w:pPr>
              <w:pStyle w:val="divdocumentulli"/>
              <w:numPr>
                <w:ilvl w:val="0"/>
                <w:numId w:val="2"/>
              </w:numPr>
              <w:spacing w:before="0" w:after="0" w:line="300" w:lineRule="atLeast"/>
              <w:ind w:left="240" w:right="0" w:hanging="232"/>
              <w:jc w:val="left"/>
              <w:rPr>
                <w:rStyle w:val="left-box"/>
                <w:rFonts w:ascii="Palatino Linotype" w:eastAsia="Palatino Linotype" w:hAnsi="Palatino Linotype" w:cs="Palatino Linotype"/>
                <w:color w:val="4A4A4A"/>
                <w:sz w:val="20"/>
                <w:szCs w:val="20"/>
                <w:bdr w:val="none" w:sz="0" w:space="0" w:color="auto"/>
                <w:vertAlign w:val="baseline"/>
              </w:rPr>
            </w:pPr>
            <w:r>
              <w:rPr>
                <w:rStyle w:val="left-box"/>
                <w:rFonts w:ascii="Palatino Linotype" w:eastAsia="Palatino Linotype" w:hAnsi="Palatino Linotype" w:cs="Palatino Linotype"/>
                <w:color w:val="4A4A4A"/>
                <w:sz w:val="20"/>
                <w:szCs w:val="20"/>
                <w:bdr w:val="none" w:sz="0" w:space="0" w:color="auto"/>
                <w:vertAlign w:val="baseline"/>
              </w:rPr>
              <w:t>If you're switching career fields, emphasize “transferable skills” and make sure they match the position requirements. Don't forget to mention how you used each skill and how it made an impact.</w:t>
            </w:r>
          </w:p>
          <w:p>
            <w:pPr>
              <w:pStyle w:val="p"/>
              <w:spacing w:before="0" w:after="0" w:line="300" w:lineRule="atLeast"/>
              <w:ind w:left="0" w:right="0"/>
              <w:rPr>
                <w:rStyle w:val="left-box"/>
                <w:rFonts w:ascii="Palatino Linotype" w:eastAsia="Palatino Linotype" w:hAnsi="Palatino Linotype" w:cs="Palatino Linotype"/>
                <w:color w:val="4A4A4A"/>
                <w:sz w:val="20"/>
                <w:szCs w:val="20"/>
                <w:bdr w:val="none" w:sz="0" w:space="0" w:color="auto"/>
                <w:vertAlign w:val="baseline"/>
              </w:rPr>
            </w:pPr>
            <w:r>
              <w:rPr>
                <w:rStyle w:val="strong"/>
                <w:rFonts w:ascii="Palatino Linotype" w:eastAsia="Palatino Linotype" w:hAnsi="Palatino Linotype" w:cs="Palatino Linotype"/>
                <w:b/>
                <w:bCs/>
                <w:color w:val="4A4A4A"/>
                <w:sz w:val="20"/>
                <w:szCs w:val="20"/>
              </w:rPr>
              <w:t>Add your final top skill.</w:t>
            </w:r>
          </w:p>
          <w:p>
            <w:pPr>
              <w:pStyle w:val="divdocumentulli"/>
              <w:numPr>
                <w:ilvl w:val="0"/>
                <w:numId w:val="3"/>
              </w:numPr>
              <w:spacing w:before="0" w:after="400" w:line="300" w:lineRule="atLeast"/>
              <w:ind w:left="240" w:right="0" w:hanging="232"/>
              <w:jc w:val="left"/>
              <w:rPr>
                <w:rStyle w:val="left-box"/>
                <w:rFonts w:ascii="Palatino Linotype" w:eastAsia="Palatino Linotype" w:hAnsi="Palatino Linotype" w:cs="Palatino Linotype"/>
                <w:color w:val="4A4A4A"/>
                <w:sz w:val="20"/>
                <w:szCs w:val="20"/>
                <w:bdr w:val="none" w:sz="0" w:space="0" w:color="auto"/>
                <w:vertAlign w:val="baseline"/>
              </w:rPr>
            </w:pPr>
            <w:r>
              <w:rPr>
                <w:rStyle w:val="left-box"/>
                <w:rFonts w:ascii="Palatino Linotype" w:eastAsia="Palatino Linotype" w:hAnsi="Palatino Linotype" w:cs="Palatino Linotype"/>
                <w:color w:val="4A4A4A"/>
                <w:sz w:val="20"/>
                <w:szCs w:val="20"/>
                <w:bdr w:val="none" w:sz="0" w:space="0" w:color="auto"/>
                <w:vertAlign w:val="baseline"/>
              </w:rPr>
              <w:t>Remember that the three core skills this section is based on are a mix of both hard and soft skills, can come from a formal job description, and should be as relevant as possible. The skills can come from various life experiences, including academics, sports, internships and volunteer work.</w:t>
            </w:r>
          </w:p>
        </w:tc>
        <w:tc>
          <w:tcPr>
            <w:tcW w:w="310" w:type="dxa"/>
            <w:tcMar>
              <w:top w:w="0" w:type="dxa"/>
              <w:left w:w="0" w:type="dxa"/>
              <w:bottom w:w="0" w:type="dxa"/>
              <w:right w:w="0" w:type="dxa"/>
            </w:tcMar>
            <w:vAlign w:val="bottom"/>
            <w:hideMark/>
          </w:tcPr>
          <w:p>
            <w:pPr>
              <w:pStyle w:val="leftboxrightpaddingcellParagraph"/>
              <w:pBdr>
                <w:top w:val="none" w:sz="0" w:space="0" w:color="auto"/>
                <w:left w:val="none" w:sz="0" w:space="0" w:color="auto"/>
                <w:bottom w:val="none" w:sz="0" w:space="0" w:color="auto"/>
                <w:right w:val="none" w:sz="0" w:space="0" w:color="auto"/>
              </w:pBdr>
              <w:spacing w:line="300" w:lineRule="atLeast"/>
              <w:ind w:left="0" w:right="0"/>
              <w:textAlignment w:val="auto"/>
              <w:rPr>
                <w:rStyle w:val="leftboxrightpaddingcell"/>
                <w:rFonts w:ascii="Palatino Linotype" w:eastAsia="Palatino Linotype" w:hAnsi="Palatino Linotype" w:cs="Palatino Linotype"/>
                <w:color w:val="4A4A4A"/>
                <w:sz w:val="20"/>
                <w:szCs w:val="20"/>
                <w:bdr w:val="none" w:sz="0" w:space="0" w:color="auto"/>
                <w:vertAlign w:val="baseline"/>
              </w:rPr>
            </w:pPr>
          </w:p>
        </w:tc>
        <w:tc>
          <w:tcPr>
            <w:tcW w:w="310" w:type="dxa"/>
            <w:shd w:val="clear" w:color="auto" w:fill="F5F5F5"/>
            <w:tcMar>
              <w:top w:w="0" w:type="dxa"/>
              <w:left w:w="0" w:type="dxa"/>
              <w:bottom w:w="0" w:type="dxa"/>
              <w:right w:w="0" w:type="dxa"/>
            </w:tcMar>
            <w:vAlign w:val="bottom"/>
            <w:hideMark/>
          </w:tcPr>
          <w:p>
            <w:pPr>
              <w:pStyle w:val="leftboxrightpaddingcellParagraph"/>
              <w:pBdr>
                <w:top w:val="none" w:sz="0" w:space="0" w:color="auto"/>
                <w:left w:val="none" w:sz="0" w:space="0" w:color="auto"/>
                <w:bottom w:val="none" w:sz="0" w:space="0" w:color="auto"/>
                <w:right w:val="none" w:sz="0" w:space="0" w:color="auto"/>
              </w:pBdr>
              <w:spacing w:line="300" w:lineRule="atLeast"/>
              <w:ind w:left="0" w:right="0"/>
              <w:textAlignment w:val="auto"/>
              <w:rPr>
                <w:rStyle w:val="leftboxrightpaddingcell"/>
                <w:rFonts w:ascii="Palatino Linotype" w:eastAsia="Palatino Linotype" w:hAnsi="Palatino Linotype" w:cs="Palatino Linotype"/>
                <w:color w:val="4A4A4A"/>
                <w:sz w:val="20"/>
                <w:szCs w:val="20"/>
                <w:bdr w:val="none" w:sz="0" w:space="0" w:color="auto"/>
                <w:vertAlign w:val="baseline"/>
              </w:rPr>
            </w:pPr>
          </w:p>
        </w:tc>
        <w:tc>
          <w:tcPr>
            <w:tcW w:w="3416" w:type="dxa"/>
            <w:shd w:val="clear" w:color="auto" w:fill="F5F5F5"/>
            <w:tcMar>
              <w:top w:w="0" w:type="dxa"/>
              <w:left w:w="0" w:type="dxa"/>
              <w:bottom w:w="0" w:type="dxa"/>
              <w:right w:w="0" w:type="dxa"/>
            </w:tcMar>
            <w:vAlign w:val="top"/>
            <w:hideMark/>
          </w:tcPr>
          <w:tbl>
            <w:tblPr>
              <w:tblStyle w:val="documentaddress"/>
              <w:tblLayout w:type="fixed"/>
              <w:tblCellMar>
                <w:top w:w="0" w:type="dxa"/>
                <w:left w:w="0" w:type="dxa"/>
                <w:bottom w:w="0" w:type="dxa"/>
                <w:right w:w="0" w:type="dxa"/>
              </w:tblCellMar>
              <w:tblLook w:val="05E0"/>
            </w:tblPr>
            <w:tblGrid>
              <w:gridCol w:w="430"/>
              <w:gridCol w:w="2986"/>
            </w:tblGrid>
            <w:tr>
              <w:tblPrEx>
                <w:tblLayout w:type="fixed"/>
                <w:tblCellMar>
                  <w:top w:w="0" w:type="dxa"/>
                  <w:left w:w="0" w:type="dxa"/>
                  <w:bottom w:w="0" w:type="dxa"/>
                  <w:right w:w="0" w:type="dxa"/>
                </w:tblCellMar>
                <w:tblLook w:val="05E0"/>
              </w:tblPrEx>
              <w:trPr>
                <w:trHeight w:val="280"/>
              </w:trPr>
              <w:tc>
                <w:tcPr>
                  <w:tcW w:w="430" w:type="dxa"/>
                  <w:tcMar>
                    <w:top w:w="300" w:type="dxa"/>
                    <w:left w:w="0" w:type="dxa"/>
                    <w:bottom w:w="0" w:type="dxa"/>
                    <w:right w:w="0" w:type="dxa"/>
                  </w:tcMar>
                  <w:vAlign w:val="center"/>
                  <w:hideMark/>
                </w:tcPr>
                <w:p>
                  <w:pPr>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drawing>
                      <wp:inline>
                        <wp:extent cx="140148" cy="102158"/>
                        <wp:docPr id="100003" nam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0"/>
                                </pic:cNvPicPr>
                              </pic:nvPicPr>
                              <pic:blipFill>
                                <a:blip xmlns:r="http://schemas.openxmlformats.org/officeDocument/2006/relationships" r:embed="rId5"/>
                                <a:stretch>
                                  <a:fillRect/>
                                </a:stretch>
                              </pic:blipFill>
                              <pic:spPr>
                                <a:xfrm>
                                  <a:off x="0" y="0"/>
                                  <a:ext cx="140148" cy="102158"/>
                                </a:xfrm>
                                <a:prstGeom prst="rect">
                                  <a:avLst/>
                                </a:prstGeom>
                              </pic:spPr>
                            </pic:pic>
                          </a:graphicData>
                        </a:graphic>
                      </wp:inline>
                    </w:drawing>
                  </w:r>
                </w:p>
              </w:tc>
              <w:tc>
                <w:tcPr>
                  <w:tcW w:w="2986" w:type="dxa"/>
                  <w:tcMar>
                    <w:top w:w="300" w:type="dxa"/>
                    <w:left w:w="0" w:type="dxa"/>
                    <w:bottom w:w="60" w:type="dxa"/>
                    <w:right w:w="0" w:type="dxa"/>
                  </w:tcMar>
                  <w:vAlign w:val="center"/>
                  <w:hideMark/>
                </w:tcPr>
                <w:p>
                  <w:pPr>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example@example.com</w:t>
                  </w:r>
                </w:p>
              </w:tc>
            </w:tr>
            <w:tr>
              <w:tblPrEx>
                <w:tblLayout w:type="fixed"/>
                <w:tblCellMar>
                  <w:top w:w="0" w:type="dxa"/>
                  <w:left w:w="0" w:type="dxa"/>
                  <w:bottom w:w="0" w:type="dxa"/>
                  <w:right w:w="0" w:type="dxa"/>
                </w:tblCellMar>
                <w:tblLook w:val="05E0"/>
              </w:tblPrEx>
              <w:trPr>
                <w:trHeight w:val="280"/>
              </w:trPr>
              <w:tc>
                <w:tcPr>
                  <w:tcW w:w="430" w:type="dxa"/>
                  <w:tcMar>
                    <w:top w:w="0" w:type="dxa"/>
                    <w:left w:w="0" w:type="dxa"/>
                    <w:bottom w:w="0" w:type="dxa"/>
                    <w:right w:w="0" w:type="dxa"/>
                  </w:tcMar>
                  <w:vAlign w:val="center"/>
                  <w:hideMark/>
                </w:tcPr>
                <w:p>
                  <w:pPr>
                    <w:rPr>
                      <w:rStyle w:val="documentaddressiconRowiconTxt"/>
                      <w:rFonts w:ascii="Palatino Linotype" w:eastAsia="Palatino Linotype" w:hAnsi="Palatino Linotype" w:cs="Palatino Linotype"/>
                      <w:color w:val="4A4A4A"/>
                      <w:sz w:val="20"/>
                      <w:szCs w:val="20"/>
                      <w:bdr w:val="none" w:sz="0" w:space="0" w:color="auto"/>
                      <w:vertAlign w:val="baseline"/>
                    </w:rPr>
                  </w:pPr>
                  <w:r>
                    <w:rPr>
                      <w:rStyle w:val="documentaddressiconRowiconTxt"/>
                      <w:rFonts w:ascii="Palatino Linotype" w:eastAsia="Palatino Linotype" w:hAnsi="Palatino Linotype" w:cs="Palatino Linotype"/>
                      <w:color w:val="4A4A4A"/>
                      <w:sz w:val="20"/>
                      <w:szCs w:val="20"/>
                      <w:bdr w:val="none" w:sz="0" w:space="0" w:color="auto"/>
                      <w:vertAlign w:val="baseline"/>
                    </w:rPr>
                    <w:drawing>
                      <wp:inline>
                        <wp:extent cx="127463" cy="152923"/>
                        <wp:docPr id="100005" nam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0"/>
                                </pic:cNvPicPr>
                              </pic:nvPicPr>
                              <pic:blipFill>
                                <a:blip xmlns:r="http://schemas.openxmlformats.org/officeDocument/2006/relationships" r:embed="rId6"/>
                                <a:stretch>
                                  <a:fillRect/>
                                </a:stretch>
                              </pic:blipFill>
                              <pic:spPr>
                                <a:xfrm>
                                  <a:off x="0" y="0"/>
                                  <a:ext cx="127463" cy="152923"/>
                                </a:xfrm>
                                <a:prstGeom prst="rect">
                                  <a:avLst/>
                                </a:prstGeom>
                              </pic:spPr>
                            </pic:pic>
                          </a:graphicData>
                        </a:graphic>
                      </wp:inline>
                    </w:drawing>
                  </w:r>
                </w:p>
              </w:tc>
              <w:tc>
                <w:tcPr>
                  <w:tcW w:w="2986" w:type="dxa"/>
                  <w:tcMar>
                    <w:top w:w="0" w:type="dxa"/>
                    <w:left w:w="0" w:type="dxa"/>
                    <w:bottom w:w="60" w:type="dxa"/>
                    <w:right w:w="0" w:type="dxa"/>
                  </w:tcMar>
                  <w:vAlign w:val="center"/>
                  <w:hideMark/>
                </w:tcPr>
                <w:p>
                  <w:pPr>
                    <w:rPr>
                      <w:rStyle w:val="documentaddressiconRowiconTxt"/>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rPr>
                    <w:t>(555) 555-5555</w:t>
                  </w:r>
                  <w:r>
                    <w:rPr>
                      <w:rStyle w:val="span"/>
                      <w:rFonts w:ascii="Palatino Linotype" w:eastAsia="Palatino Linotype" w:hAnsi="Palatino Linotype" w:cs="Palatino Linotype"/>
                      <w:color w:val="4A4A4A"/>
                      <w:sz w:val="20"/>
                      <w:szCs w:val="20"/>
                    </w:rPr>
                    <w:t xml:space="preserve"> /</w:t>
                  </w:r>
                  <w:r>
                    <w:rPr>
                      <w:rStyle w:val="documentaddressiconRowiconTxt"/>
                      <w:rFonts w:ascii="Palatino Linotype" w:eastAsia="Palatino Linotype" w:hAnsi="Palatino Linotype" w:cs="Palatino Linotype"/>
                      <w:color w:val="4A4A4A"/>
                      <w:sz w:val="20"/>
                      <w:szCs w:val="20"/>
                      <w:bdr w:val="none" w:sz="0" w:space="0" w:color="auto"/>
                      <w:vertAlign w:val="baseline"/>
                    </w:rPr>
                    <w:t xml:space="preserve"> </w:t>
                  </w:r>
                  <w:r>
                    <w:rPr>
                      <w:rStyle w:val="span"/>
                      <w:rFonts w:ascii="Palatino Linotype" w:eastAsia="Palatino Linotype" w:hAnsi="Palatino Linotype" w:cs="Palatino Linotype"/>
                      <w:color w:val="4A4A4A"/>
                      <w:sz w:val="20"/>
                      <w:szCs w:val="20"/>
                    </w:rPr>
                    <w:t>(555) 555-5555</w:t>
                  </w:r>
                </w:p>
              </w:tc>
            </w:tr>
            <w:tr>
              <w:tblPrEx>
                <w:tblLayout w:type="fixed"/>
                <w:tblCellMar>
                  <w:top w:w="0" w:type="dxa"/>
                  <w:left w:w="0" w:type="dxa"/>
                  <w:bottom w:w="0" w:type="dxa"/>
                  <w:right w:w="0" w:type="dxa"/>
                </w:tblCellMar>
                <w:tblLook w:val="05E0"/>
              </w:tblPrEx>
              <w:trPr>
                <w:trHeight w:val="280"/>
              </w:trPr>
              <w:tc>
                <w:tcPr>
                  <w:tcW w:w="430" w:type="dxa"/>
                  <w:tcMar>
                    <w:top w:w="0" w:type="dxa"/>
                    <w:left w:w="0" w:type="dxa"/>
                    <w:bottom w:w="300" w:type="dxa"/>
                    <w:right w:w="0" w:type="dxa"/>
                  </w:tcMar>
                  <w:vAlign w:val="center"/>
                  <w:hideMark/>
                </w:tcPr>
                <w:p>
                  <w:pPr>
                    <w:rPr>
                      <w:rStyle w:val="documentaddressiconRowiconTxt"/>
                      <w:rFonts w:ascii="Palatino Linotype" w:eastAsia="Palatino Linotype" w:hAnsi="Palatino Linotype" w:cs="Palatino Linotype"/>
                      <w:color w:val="4A4A4A"/>
                      <w:sz w:val="20"/>
                      <w:szCs w:val="20"/>
                      <w:bdr w:val="none" w:sz="0" w:space="0" w:color="auto"/>
                      <w:vertAlign w:val="baseline"/>
                    </w:rPr>
                  </w:pPr>
                  <w:r>
                    <w:rPr>
                      <w:rStyle w:val="documentaddressiconRowiconTxt"/>
                      <w:rFonts w:ascii="Palatino Linotype" w:eastAsia="Palatino Linotype" w:hAnsi="Palatino Linotype" w:cs="Palatino Linotype"/>
                      <w:color w:val="4A4A4A"/>
                      <w:sz w:val="20"/>
                      <w:szCs w:val="20"/>
                      <w:bdr w:val="none" w:sz="0" w:space="0" w:color="auto"/>
                      <w:vertAlign w:val="baseline"/>
                    </w:rPr>
                    <w:drawing>
                      <wp:inline>
                        <wp:extent cx="114779" cy="140232"/>
                        <wp:docPr id="100007" nam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0"/>
                                </pic:cNvPicPr>
                              </pic:nvPicPr>
                              <pic:blipFill>
                                <a:blip xmlns:r="http://schemas.openxmlformats.org/officeDocument/2006/relationships" r:embed="rId7"/>
                                <a:stretch>
                                  <a:fillRect/>
                                </a:stretch>
                              </pic:blipFill>
                              <pic:spPr>
                                <a:xfrm>
                                  <a:off x="0" y="0"/>
                                  <a:ext cx="114779" cy="140232"/>
                                </a:xfrm>
                                <a:prstGeom prst="rect">
                                  <a:avLst/>
                                </a:prstGeom>
                              </pic:spPr>
                            </pic:pic>
                          </a:graphicData>
                        </a:graphic>
                      </wp:inline>
                    </w:drawing>
                  </w:r>
                </w:p>
              </w:tc>
              <w:tc>
                <w:tcPr>
                  <w:tcW w:w="2986" w:type="dxa"/>
                  <w:tcMar>
                    <w:top w:w="0" w:type="dxa"/>
                    <w:left w:w="0" w:type="dxa"/>
                    <w:bottom w:w="300" w:type="dxa"/>
                    <w:right w:w="0" w:type="dxa"/>
                  </w:tcMar>
                  <w:vAlign w:val="center"/>
                  <w:hideMark/>
                </w:tcPr>
                <w:p>
                  <w:pPr>
                    <w:rPr>
                      <w:rStyle w:val="documentaddressiconRowiconTxt"/>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vanish/>
                      <w:color w:val="4A4A4A"/>
                      <w:sz w:val="20"/>
                      <w:szCs w:val="20"/>
                    </w:rPr>
                    <w:t>City, State Zip Code</w:t>
                  </w:r>
                  <w:r>
                    <w:rPr>
                      <w:rStyle w:val="documentzipprefix"/>
                      <w:rFonts w:ascii="Palatino Linotype" w:eastAsia="Palatino Linotype" w:hAnsi="Palatino Linotype" w:cs="Palatino Linotype"/>
                      <w:vanish/>
                      <w:color w:val="4A4A4A"/>
                      <w:sz w:val="20"/>
                      <w:szCs w:val="20"/>
                    </w:rPr>
                    <w:t xml:space="preserve"> </w:t>
                  </w:r>
                  <w:r>
                    <w:rPr>
                      <w:rStyle w:val="span"/>
                      <w:rFonts w:ascii="Palatino Linotype" w:eastAsia="Palatino Linotype" w:hAnsi="Palatino Linotype" w:cs="Palatino Linotype"/>
                      <w:color w:val="4A4A4A"/>
                      <w:sz w:val="20"/>
                      <w:szCs w:val="20"/>
                    </w:rPr>
                    <w:t>City, State Zip Code</w:t>
                  </w:r>
                  <w:r>
                    <w:rPr>
                      <w:rStyle w:val="documentzipsuffix"/>
                      <w:rFonts w:ascii="Palatino Linotype" w:eastAsia="Palatino Linotype" w:hAnsi="Palatino Linotype" w:cs="Palatino Linotype"/>
                      <w:color w:val="4A4A4A"/>
                      <w:sz w:val="20"/>
                      <w:szCs w:val="20"/>
                    </w:rPr>
                    <w:t xml:space="preserve"> </w:t>
                  </w:r>
                </w:p>
              </w:tc>
            </w:tr>
          </w:tbl>
          <w:p>
            <w:pPr>
              <w:pStyle w:val="divdocumentdivsectiontitle"/>
              <w:pBdr>
                <w:top w:val="single" w:sz="8" w:space="15" w:color="C4C4C4"/>
                <w:left w:val="none" w:sz="0" w:space="0" w:color="auto"/>
                <w:bottom w:val="none" w:sz="0" w:space="0" w:color="auto"/>
                <w:right w:val="none" w:sz="0" w:space="0" w:color="auto"/>
              </w:pBdr>
              <w:spacing w:before="0" w:after="200"/>
              <w:ind w:left="0" w:right="0"/>
              <w:rPr>
                <w:rStyle w:val="right-box"/>
                <w:rFonts w:ascii="Georgia" w:eastAsia="Georgia" w:hAnsi="Georgia" w:cs="Georgia"/>
                <w:b/>
                <w:bCs/>
                <w:i/>
                <w:iCs/>
                <w:color w:val="4A4A4A"/>
                <w:spacing w:val="10"/>
                <w:bdr w:val="none" w:sz="0" w:space="0" w:color="auto"/>
                <w:shd w:val="clear" w:color="auto" w:fill="auto"/>
                <w:vertAlign w:val="baseline"/>
              </w:rPr>
            </w:pPr>
            <w:r>
              <w:rPr>
                <w:rStyle w:val="right-box"/>
                <w:rFonts w:ascii="Georgia" w:eastAsia="Georgia" w:hAnsi="Georgia" w:cs="Georgia"/>
                <w:b/>
                <w:bCs/>
                <w:i/>
                <w:iCs/>
                <w:color w:val="4A4A4A"/>
                <w:spacing w:val="10"/>
                <w:bdr w:val="none" w:sz="0" w:space="0" w:color="auto"/>
                <w:shd w:val="clear" w:color="auto" w:fill="auto"/>
                <w:vertAlign w:val="baseline"/>
              </w:rPr>
              <w:t>Education</w:t>
            </w:r>
          </w:p>
          <w:p>
            <w:pPr>
              <w:pStyle w:val="paddedline"/>
              <w:pBdr>
                <w:top w:val="none" w:sz="0" w:space="0" w:color="auto"/>
                <w:left w:val="none" w:sz="0" w:space="0" w:color="auto"/>
                <w:bottom w:val="none" w:sz="0" w:space="0" w:color="auto"/>
                <w:right w:val="none" w:sz="0" w:space="0" w:color="auto"/>
              </w:pBdr>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txtBold"/>
                <w:rFonts w:ascii="Palatino Linotype" w:eastAsia="Palatino Linotype" w:hAnsi="Palatino Linotype" w:cs="Palatino Linotype"/>
                <w:b/>
                <w:bCs/>
                <w:color w:val="4A4A4A"/>
                <w:sz w:val="20"/>
                <w:szCs w:val="20"/>
              </w:rPr>
              <w:t>School Or Institution</w:t>
            </w:r>
          </w:p>
          <w:p>
            <w:pPr>
              <w:pStyle w:val="paddedline"/>
              <w:pBdr>
                <w:top w:val="none" w:sz="0" w:space="0" w:color="auto"/>
                <w:left w:val="none" w:sz="0" w:space="0" w:color="auto"/>
                <w:bottom w:val="none" w:sz="0" w:space="0" w:color="auto"/>
                <w:right w:val="none" w:sz="0" w:space="0" w:color="auto"/>
              </w:pBdr>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School City, State</w:t>
            </w:r>
          </w:p>
          <w:p>
            <w:pPr>
              <w:pStyle w:val="paddedline"/>
              <w:pBdr>
                <w:top w:val="none" w:sz="0" w:space="0" w:color="auto"/>
                <w:left w:val="none" w:sz="0" w:space="0" w:color="auto"/>
                <w:bottom w:val="none" w:sz="0" w:space="0" w:color="auto"/>
                <w:right w:val="none" w:sz="0" w:space="0" w:color="auto"/>
              </w:pBdr>
              <w:spacing w:before="0" w:after="40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Degree Or Certification</w:t>
            </w:r>
            <w:r>
              <w:rPr>
                <w:rStyle w:val="documentbeforecolonspace"/>
                <w:rFonts w:ascii="Palatino Linotype" w:eastAsia="Palatino Linotype" w:hAnsi="Palatino Linotype" w:cs="Palatino Linotype"/>
                <w:vanish/>
                <w:color w:val="4A4A4A"/>
                <w:sz w:val="20"/>
                <w:szCs w:val="20"/>
              </w:rPr>
              <w:t xml:space="preserve"> </w:t>
            </w:r>
            <w:r>
              <w:rPr>
                <w:rStyle w:val="span"/>
                <w:rFonts w:ascii="Palatino Linotype" w:eastAsia="Palatino Linotype" w:hAnsi="Palatino Linotype" w:cs="Palatino Linotype"/>
                <w:color w:val="4A4A4A"/>
                <w:sz w:val="20"/>
                <w:szCs w:val="20"/>
              </w:rPr>
              <w:t xml:space="preserve">: </w:t>
            </w:r>
            <w:r>
              <w:rPr>
                <w:rStyle w:val="span"/>
                <w:rFonts w:ascii="Palatino Linotype" w:eastAsia="Palatino Linotype" w:hAnsi="Palatino Linotype" w:cs="Palatino Linotype"/>
                <w:color w:val="4A4A4A"/>
                <w:sz w:val="20"/>
                <w:szCs w:val="20"/>
              </w:rPr>
              <w:t>Field of Study</w:t>
            </w:r>
          </w:p>
          <w:p>
            <w:pPr>
              <w:pStyle w:val="divdocumentdivsectiontitle"/>
              <w:pBdr>
                <w:top w:val="single" w:sz="8" w:space="15" w:color="C4C4C4"/>
                <w:left w:val="none" w:sz="0" w:space="0" w:color="auto"/>
                <w:bottom w:val="none" w:sz="0" w:space="0" w:color="auto"/>
                <w:right w:val="none" w:sz="0" w:space="0" w:color="auto"/>
              </w:pBdr>
              <w:spacing w:before="0" w:after="200"/>
              <w:ind w:left="0" w:right="0"/>
              <w:rPr>
                <w:rStyle w:val="right-box"/>
                <w:rFonts w:ascii="Georgia" w:eastAsia="Georgia" w:hAnsi="Georgia" w:cs="Georgia"/>
                <w:b/>
                <w:bCs/>
                <w:i/>
                <w:iCs/>
                <w:color w:val="4A4A4A"/>
                <w:spacing w:val="10"/>
                <w:bdr w:val="none" w:sz="0" w:space="0" w:color="auto"/>
                <w:shd w:val="clear" w:color="auto" w:fill="auto"/>
                <w:vertAlign w:val="baseline"/>
              </w:rPr>
            </w:pPr>
            <w:r>
              <w:rPr>
                <w:rStyle w:val="right-box"/>
                <w:rFonts w:ascii="Georgia" w:eastAsia="Georgia" w:hAnsi="Georgia" w:cs="Georgia"/>
                <w:b/>
                <w:bCs/>
                <w:i/>
                <w:iCs/>
                <w:color w:val="4A4A4A"/>
                <w:spacing w:val="10"/>
                <w:bdr w:val="none" w:sz="0" w:space="0" w:color="auto"/>
                <w:shd w:val="clear" w:color="auto" w:fill="auto"/>
                <w:vertAlign w:val="baseline"/>
              </w:rPr>
              <w:t>Summary of Qualifications</w:t>
            </w:r>
          </w:p>
          <w:p>
            <w:pPr>
              <w:pStyle w:val="divdocumentulli"/>
              <w:numPr>
                <w:ilvl w:val="0"/>
                <w:numId w:val="4"/>
              </w:numPr>
              <w:pBdr>
                <w:top w:val="none" w:sz="0" w:space="0" w:color="auto"/>
                <w:left w:val="none" w:sz="0" w:space="0" w:color="auto"/>
                <w:bottom w:val="none" w:sz="0" w:space="0" w:color="auto"/>
                <w:right w:val="none" w:sz="0" w:space="0" w:color="auto"/>
              </w:pBdr>
              <w:spacing w:before="0" w:after="0" w:line="300" w:lineRule="atLeast"/>
              <w:ind w:left="240" w:right="0" w:hanging="232"/>
              <w:jc w:val="left"/>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Written in a bulleted sentence list, this section summarizes your key education, skills and qualifications.</w:t>
            </w:r>
          </w:p>
          <w:p>
            <w:pPr>
              <w:pStyle w:val="divdocumentulli"/>
              <w:numPr>
                <w:ilvl w:val="0"/>
                <w:numId w:val="4"/>
              </w:numPr>
              <w:spacing w:after="0" w:line="300" w:lineRule="atLeast"/>
              <w:ind w:left="240" w:right="0" w:hanging="232"/>
              <w:jc w:val="left"/>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This section should contain three to four sentences that set the foundation for either your (optional) bulleted list of skills or your Professional Skills section.</w:t>
            </w:r>
          </w:p>
          <w:p>
            <w:pPr>
              <w:pStyle w:val="divdocumentulli"/>
              <w:numPr>
                <w:ilvl w:val="0"/>
                <w:numId w:val="4"/>
              </w:numPr>
              <w:spacing w:after="0" w:line="300" w:lineRule="atLeast"/>
              <w:ind w:left="240" w:right="0" w:hanging="232"/>
              <w:jc w:val="left"/>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The purpose of this section is to show how your transferable skills are utilized in the field.</w:t>
            </w:r>
          </w:p>
          <w:p>
            <w:pPr>
              <w:pStyle w:val="divdocumentulli"/>
              <w:numPr>
                <w:ilvl w:val="0"/>
                <w:numId w:val="4"/>
              </w:numPr>
              <w:spacing w:after="400" w:line="300" w:lineRule="atLeast"/>
              <w:ind w:left="240" w:right="0" w:hanging="232"/>
              <w:jc w:val="left"/>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Example: “Assess financial operations and make best-practices recommendations to management.”</w:t>
            </w:r>
          </w:p>
          <w:p>
            <w:pPr>
              <w:pStyle w:val="divdocumentdivsectiontitle"/>
              <w:pBdr>
                <w:top w:val="single" w:sz="8" w:space="15" w:color="C4C4C4"/>
                <w:left w:val="none" w:sz="0" w:space="0" w:color="auto"/>
                <w:bottom w:val="none" w:sz="0" w:space="0" w:color="auto"/>
                <w:right w:val="none" w:sz="0" w:space="0" w:color="auto"/>
              </w:pBdr>
              <w:spacing w:before="0" w:after="200"/>
              <w:ind w:left="0" w:right="0"/>
              <w:rPr>
                <w:rStyle w:val="right-box"/>
                <w:rFonts w:ascii="Georgia" w:eastAsia="Georgia" w:hAnsi="Georgia" w:cs="Georgia"/>
                <w:b/>
                <w:bCs/>
                <w:i/>
                <w:iCs/>
                <w:color w:val="4A4A4A"/>
                <w:spacing w:val="10"/>
                <w:bdr w:val="none" w:sz="0" w:space="0" w:color="auto"/>
                <w:shd w:val="clear" w:color="auto" w:fill="auto"/>
                <w:vertAlign w:val="baseline"/>
              </w:rPr>
            </w:pPr>
            <w:r>
              <w:rPr>
                <w:rStyle w:val="right-box"/>
                <w:rFonts w:ascii="Georgia" w:eastAsia="Georgia" w:hAnsi="Georgia" w:cs="Georgia"/>
                <w:b/>
                <w:bCs/>
                <w:i/>
                <w:iCs/>
                <w:color w:val="4A4A4A"/>
                <w:spacing w:val="10"/>
                <w:bdr w:val="none" w:sz="0" w:space="0" w:color="auto"/>
                <w:shd w:val="clear" w:color="auto" w:fill="auto"/>
                <w:vertAlign w:val="baseline"/>
              </w:rPr>
              <w:t>Work History</w:t>
            </w:r>
          </w:p>
          <w:p>
            <w:pPr>
              <w:pStyle w:val="div"/>
              <w:pBdr>
                <w:top w:val="none" w:sz="0" w:space="0" w:color="auto"/>
                <w:left w:val="none" w:sz="0" w:space="0" w:color="auto"/>
                <w:bottom w:val="none" w:sz="0" w:space="0" w:color="auto"/>
                <w:right w:val="none" w:sz="0" w:space="0" w:color="auto"/>
              </w:pBdr>
              <w:spacing w:before="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txtBold"/>
                <w:rFonts w:ascii="Palatino Linotype" w:eastAsia="Palatino Linotype" w:hAnsi="Palatino Linotype" w:cs="Palatino Linotype"/>
                <w:b/>
                <w:bCs/>
                <w:color w:val="4A4A4A"/>
                <w:sz w:val="20"/>
                <w:szCs w:val="20"/>
              </w:rPr>
              <w:t>Company</w:t>
            </w:r>
            <w:r>
              <w:rPr>
                <w:rStyle w:val="span"/>
                <w:rFonts w:ascii="Palatino Linotype" w:eastAsia="Palatino Linotype" w:hAnsi="Palatino Linotype" w:cs="Palatino Linotype"/>
                <w:color w:val="4A4A4A"/>
                <w:sz w:val="20"/>
                <w:szCs w:val="20"/>
              </w:rPr>
              <w:t xml:space="preserve"> - </w:t>
            </w:r>
            <w:r>
              <w:rPr>
                <w:rStyle w:val="txtBold"/>
                <w:rFonts w:ascii="Palatino Linotype" w:eastAsia="Palatino Linotype" w:hAnsi="Palatino Linotype" w:cs="Palatino Linotype"/>
                <w:b/>
                <w:bCs/>
                <w:color w:val="4A4A4A"/>
                <w:sz w:val="20"/>
                <w:szCs w:val="20"/>
              </w:rPr>
              <w:t>Position</w:t>
            </w:r>
            <w:r>
              <w:rPr>
                <w:rStyle w:val="singlecolumnspanpaddedlinenth-child1"/>
                <w:rFonts w:ascii="Palatino Linotype" w:eastAsia="Palatino Linotype" w:hAnsi="Palatino Linotype" w:cs="Palatino Linotype"/>
                <w:color w:val="4A4A4A"/>
                <w:sz w:val="20"/>
                <w:szCs w:val="20"/>
              </w:rPr>
              <w:t xml:space="preserve"> </w:t>
            </w:r>
          </w:p>
          <w:p>
            <w:pPr>
              <w:pStyle w:val="paddedline"/>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City, State</w:t>
            </w: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 xml:space="preserve"> </w:t>
            </w:r>
          </w:p>
          <w:p>
            <w:pPr>
              <w:pStyle w:val="paddedline"/>
              <w:spacing w:before="0" w:after="0" w:line="300" w:lineRule="atLeast"/>
              <w:ind w:left="0" w:right="0"/>
              <w:rPr>
                <w:rStyle w:val="right-box"/>
                <w:rFonts w:ascii="Palatino Linotype" w:eastAsia="Palatino Linotype" w:hAnsi="Palatino Linotype" w:cs="Palatino Linotype"/>
                <w:i/>
                <w:iCs/>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i/>
                <w:iCs/>
                <w:color w:val="4A4A4A"/>
                <w:sz w:val="20"/>
                <w:szCs w:val="20"/>
              </w:rPr>
              <w:t>08/2022</w:t>
            </w:r>
            <w:r>
              <w:rPr>
                <w:rStyle w:val="span"/>
                <w:rFonts w:ascii="Palatino Linotype" w:eastAsia="Palatino Linotype" w:hAnsi="Palatino Linotype" w:cs="Palatino Linotype"/>
                <w:i/>
                <w:iCs/>
                <w:color w:val="4A4A4A"/>
                <w:sz w:val="20"/>
                <w:szCs w:val="20"/>
              </w:rPr>
              <w:t xml:space="preserve"> - </w:t>
            </w:r>
            <w:r>
              <w:rPr>
                <w:rStyle w:val="span"/>
                <w:rFonts w:ascii="Palatino Linotype" w:eastAsia="Palatino Linotype" w:hAnsi="Palatino Linotype" w:cs="Palatino Linotype"/>
                <w:i/>
                <w:iCs/>
                <w:color w:val="4A4A4A"/>
                <w:sz w:val="20"/>
                <w:szCs w:val="20"/>
              </w:rPr>
              <w:t>Current</w:t>
            </w:r>
          </w:p>
          <w:p>
            <w:pPr>
              <w:pStyle w:val="p"/>
              <w:spacing w:before="0" w:after="0" w:line="300" w:lineRule="atLeast"/>
              <w:ind w:left="0" w:right="0"/>
              <w:rPr>
                <w:rStyle w:val="span"/>
                <w:rFonts w:ascii="Palatino Linotype" w:eastAsia="Palatino Linotype" w:hAnsi="Palatino Linotype" w:cs="Palatino Linotype"/>
                <w:color w:val="4A4A4A"/>
                <w:sz w:val="20"/>
                <w:szCs w:val="20"/>
                <w:bdr w:val="none" w:sz="0" w:space="0" w:color="auto"/>
                <w:vertAlign w:val="baseline"/>
              </w:rPr>
            </w:pPr>
            <w:r>
              <w:rPr>
                <w:rStyle w:val="strong"/>
                <w:rFonts w:ascii="Palatino Linotype" w:eastAsia="Palatino Linotype" w:hAnsi="Palatino Linotype" w:cs="Palatino Linotype"/>
                <w:b/>
                <w:bCs/>
                <w:color w:val="4A4A4A"/>
                <w:sz w:val="20"/>
                <w:szCs w:val="20"/>
              </w:rPr>
              <w:t xml:space="preserve">* For this resume type, you don't need an extensive work history, but if you would like more tips on what to include in the work history section, visit our page on crafting a </w:t>
            </w:r>
            <w:r>
              <w:rPr>
                <w:rStyle w:val="u"/>
                <w:rFonts w:ascii="Palatino Linotype" w:eastAsia="Palatino Linotype" w:hAnsi="Palatino Linotype" w:cs="Palatino Linotype"/>
                <w:color w:val="4A4A4A"/>
                <w:sz w:val="20"/>
                <w:szCs w:val="20"/>
                <w:u w:val="single" w:color="4A4A4A"/>
              </w:rPr>
              <w:t>Work Experience Section</w:t>
            </w:r>
            <w:r>
              <w:rPr>
                <w:rStyle w:val="strong"/>
                <w:rFonts w:ascii="Palatino Linotype" w:eastAsia="Palatino Linotype" w:hAnsi="Palatino Linotype" w:cs="Palatino Linotype"/>
                <w:b/>
                <w:bCs/>
                <w:color w:val="4A4A4A"/>
                <w:sz w:val="20"/>
                <w:szCs w:val="20"/>
              </w:rPr>
              <w:t>.</w:t>
            </w:r>
          </w:p>
          <w:p>
            <w:pPr>
              <w:pStyle w:val="paddingdiv"/>
              <w:pBdr>
                <w:top w:val="none" w:sz="0" w:space="0" w:color="auto"/>
                <w:left w:val="none" w:sz="0" w:space="0" w:color="auto"/>
                <w:bottom w:val="none" w:sz="0" w:space="0" w:color="auto"/>
                <w:right w:val="none" w:sz="0" w:space="0" w:color="auto"/>
              </w:pBdr>
              <w:spacing w:before="0" w:after="0"/>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 </w:t>
            </w:r>
          </w:p>
        </w:tc>
        <w:tc>
          <w:tcPr>
            <w:tcW w:w="310" w:type="dxa"/>
            <w:shd w:val="clear" w:color="auto" w:fill="F5F5F5"/>
            <w:tcMar>
              <w:top w:w="0" w:type="dxa"/>
              <w:left w:w="0" w:type="dxa"/>
              <w:bottom w:w="0" w:type="dxa"/>
              <w:right w:w="0" w:type="dxa"/>
            </w:tcMar>
            <w:vAlign w:val="bottom"/>
            <w:hideMark/>
          </w:tcPr>
          <w:p>
            <w:pPr>
              <w:pStyle w:val="rightboxpaddingcellParagraph"/>
              <w:pBdr>
                <w:top w:val="none" w:sz="0" w:space="0" w:color="auto"/>
                <w:left w:val="none" w:sz="0" w:space="0" w:color="auto"/>
                <w:bottom w:val="none" w:sz="0" w:space="0" w:color="auto"/>
                <w:right w:val="none" w:sz="0" w:space="0" w:color="auto"/>
              </w:pBdr>
              <w:shd w:val="clear" w:color="auto" w:fill="auto"/>
              <w:spacing w:line="300" w:lineRule="atLeast"/>
              <w:ind w:left="0" w:right="0"/>
              <w:textAlignment w:val="auto"/>
              <w:rPr>
                <w:rStyle w:val="rightboxpaddingcell"/>
                <w:rFonts w:ascii="Palatino Linotype" w:eastAsia="Palatino Linotype" w:hAnsi="Palatino Linotype" w:cs="Palatino Linotype"/>
                <w:color w:val="4A4A4A"/>
                <w:sz w:val="20"/>
                <w:szCs w:val="20"/>
                <w:bdr w:val="none" w:sz="0" w:space="0" w:color="auto"/>
                <w:shd w:val="clear" w:color="auto" w:fill="auto"/>
                <w:vertAlign w:val="baseline"/>
              </w:rPr>
            </w:pPr>
          </w:p>
        </w:tc>
      </w:tr>
      <w:tr>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08" w:type="dxa"/>
            <w:right w:w="108" w:type="dxa"/>
          </w:tblCellMar>
        </w:tblPrEx>
        <w:trPr>
          <w:trHeight w:val="79"/>
        </w:trPr>
        <w:tc>
          <w:tcPr>
            <w:tcW w:w="2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tc>
        <w:tc>
          <w:tcPr>
            <w:tcW w:w="66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tc>
        <w:tc>
          <w:tcPr>
            <w:tcW w:w="3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tc>
        <w:tc>
          <w:tcPr>
            <w:tcW w:w="3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5F5F5"/>
          </w:tcPr>
          <w:p/>
        </w:tc>
        <w:tc>
          <w:tcPr>
            <w:tcW w:w="341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5F5F5"/>
          </w:tcPr>
          <w:p/>
        </w:tc>
        <w:tc>
          <w:tcPr>
            <w:tcW w:w="3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5F5F5"/>
          </w:tcPr>
          <w:p/>
        </w:tc>
      </w:tr>
    </w:tbl>
    <w:p>
      <w:pPr>
        <w:pStyle w:val="div"/>
        <w:pBdr>
          <w:top w:val="none" w:sz="0" w:space="0" w:color="auto"/>
          <w:left w:val="none" w:sz="0" w:space="0" w:color="auto"/>
          <w:bottom w:val="none" w:sz="0" w:space="0" w:color="auto"/>
          <w:right w:val="none" w:sz="0" w:space="0" w:color="auto"/>
          <w:between w:val="none" w:sz="0" w:space="0" w:color="auto"/>
          <w:bar w:val="none" w:sz="0" w:space="0" w:color="auto"/>
        </w:pBdr>
        <w:spacing w:before="0" w:after="0" w:line="20" w:lineRule="atLeast"/>
        <w:ind w:left="0" w:right="0"/>
        <w:rPr>
          <w:rFonts w:ascii="Palatino Linotype" w:eastAsia="Palatino Linotype" w:hAnsi="Palatino Linotype" w:cs="Palatino Linotype"/>
          <w:color w:val="4A4A4A"/>
          <w:sz w:val="20"/>
          <w:szCs w:val="20"/>
          <w:bdr w:val="none" w:sz="0" w:space="0" w:color="auto"/>
          <w:vertAlign w:val="baseline"/>
        </w:rPr>
      </w:pPr>
      <w:r>
        <w:rPr>
          <w:color w:val="FFFFFF"/>
          <w:sz w:val="2"/>
        </w:rPr>
        <w:t>.</w:t>
      </w:r>
    </w:p>
    <w:sectPr>
      <w:pgSz w:w="11906" w:h="16838"/>
      <w:pgMar w:top="360" w:right="360" w:bottom="360" w:left="360" w:header="720" w:footer="720"/>
      <w:cols w:space="720"/>
    </w:sectPr>
  </w:body>
</w:document>
</file>

<file path=word/fontTable.xml><?xml version="1.0" encoding="utf-8"?>
<w:fonts xmlns:r="http://schemas.openxmlformats.org/officeDocument/2006/relationships" xmlns:w="http://schemas.openxmlformats.org/wordprocessingml/2006/main">
  <w:font w:name="Courier New">
    <w:charset w:val="00"/>
    <w:family w:val="auto"/>
    <w:pitch w:val="default"/>
  </w:font>
  <w:font w:name="Georgia">
    <w:charset w:val="00"/>
    <w:family w:val="auto"/>
    <w:pitch w:val="default"/>
    <w:sig w:usb0="00000000" w:usb1="00000000" w:usb2="00000000" w:usb3="00000000" w:csb0="00000001" w:csb1="00000000"/>
    <w:embedRegular r:id="rId1" w:fontKey="{DB267E3B-953A-4628-A171-0D8927130B22}"/>
    <w:embedBoldItalic r:id="rId2" w:fontKey="{2231F989-BED3-46DB-80C5-FDA5E1FE5AE5}"/>
  </w:font>
  <w:font w:name="Palatino Linotype">
    <w:charset w:val="00"/>
    <w:family w:val="auto"/>
    <w:pitch w:val="default"/>
    <w:sig w:usb0="00000000" w:usb1="00000000" w:usb2="00000000" w:usb3="00000000" w:csb0="00000001" w:csb1="00000000"/>
    <w:embedRegular r:id="rId3" w:fontKey="{FD2A8F74-E507-4695-8A91-5E63CF8D41CD}"/>
    <w:embedBold r:id="rId4" w:fontKey="{B3C3E6C5-EEE5-49A3-B963-0C78CBB22836}"/>
    <w:embedItalic r:id="rId5" w:fontKey="{C682136F-B13A-4DD9-BB54-BD7A8D81AFC2}"/>
  </w:font>
  <w:font w:name="Symbol">
    <w:charset w:val="00"/>
    <w:family w:val="auto"/>
    <w:pitch w:val="default"/>
  </w:font>
  <w:font w:name="Times New Roman">
    <w:charset w:val="00"/>
    <w:family w:val="auto"/>
    <w:pitch w:val="default"/>
  </w:font>
  <w:font w:name="Wingdings">
    <w:charset w:val="00"/>
    <w:family w:val="auto"/>
    <w:pitch w:val="default"/>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pBdr>
        <w:top w:val="none" w:sz="0" w:space="0" w:color="auto"/>
        <w:left w:val="none" w:sz="0" w:space="0" w:color="auto"/>
        <w:bottom w:val="none" w:sz="0" w:space="0" w:color="auto"/>
        <w:right w:val="none" w:sz="0" w:space="0" w:color="auto"/>
      </w:pBdr>
      <w:textAlignment w:val="baseline"/>
    </w:pPr>
    <w:rPr>
      <w:sz w:val="24"/>
      <w:szCs w:val="24"/>
      <w:bdr w:val="none" w:sz="0" w:space="0" w:color="auto"/>
      <w:vertAlign w:val="baseline"/>
    </w:rPr>
  </w:style>
  <w:style w:type="paragraph" w:styleId="Heading1">
    <w:name w:val="heading 1"/>
    <w:basedOn w:val="Normal"/>
    <w:next w:val="Normal"/>
    <w:link w:val="Heading1Char"/>
    <w:uiPriority w:val="9"/>
    <w:qFormat/>
    <w:rsid w:val="00506D7A"/>
    <w:pPr>
      <w:keepNext/>
      <w:keepLines/>
      <w:pBdr>
        <w:top w:val="none" w:sz="0" w:space="0" w:color="auto"/>
        <w:left w:val="none" w:sz="0" w:space="0" w:color="auto"/>
        <w:bottom w:val="none" w:sz="0" w:space="0" w:color="auto"/>
        <w:right w:val="none" w:sz="0" w:space="0" w:color="auto"/>
      </w:pBdr>
      <w:spacing w:before="240" w:after="0"/>
      <w:textAlignment w:val="baseline"/>
      <w:outlineLvl w:val="0"/>
    </w:pPr>
    <w:rPr>
      <w:rFonts w:ascii="Times New Roman" w:eastAsia="Times New Roman" w:hAnsi="Times New Roman" w:cs="Times New Roman"/>
      <w:b/>
      <w:bCs/>
      <w:i w:val="0"/>
      <w:color w:val="2F5496" w:themeShade="BF"/>
      <w:kern w:val="36"/>
      <w:sz w:val="24"/>
      <w:szCs w:val="24"/>
      <w:bdr w:val="none" w:sz="0" w:space="0" w:color="auto"/>
      <w:vertAlign w:val="baseline"/>
    </w:rPr>
  </w:style>
  <w:style w:type="paragraph" w:styleId="Heading2">
    <w:name w:val="heading 2"/>
    <w:basedOn w:val="Normal"/>
    <w:next w:val="Normal"/>
    <w:link w:val="Heading2Char"/>
    <w:uiPriority w:val="9"/>
    <w:qFormat/>
    <w:rsid w:val="00506D7A"/>
    <w:pPr>
      <w:keepNext/>
      <w:keepLines/>
      <w:pBdr>
        <w:top w:val="none" w:sz="0" w:space="0" w:color="auto"/>
        <w:left w:val="none" w:sz="0" w:space="0" w:color="auto"/>
        <w:bottom w:val="none" w:sz="0" w:space="0" w:color="auto"/>
        <w:right w:val="none" w:sz="0" w:space="0" w:color="auto"/>
      </w:pBdr>
      <w:spacing w:before="40" w:after="0"/>
      <w:textAlignment w:val="baseline"/>
      <w:outlineLvl w:val="1"/>
    </w:pPr>
    <w:rPr>
      <w:rFonts w:ascii="Times New Roman" w:eastAsia="Times New Roman" w:hAnsi="Times New Roman" w:cs="Times New Roman"/>
      <w:b/>
      <w:bCs/>
      <w:i w:val="0"/>
      <w:color w:val="2F5496" w:themeShade="BF"/>
      <w:sz w:val="24"/>
      <w:szCs w:val="24"/>
      <w:bdr w:val="none" w:sz="0" w:space="0" w:color="auto"/>
      <w:vertAlign w:val="baseline"/>
    </w:rPr>
  </w:style>
  <w:style w:type="paragraph" w:styleId="Heading3">
    <w:name w:val="heading 3"/>
    <w:basedOn w:val="Normal"/>
    <w:next w:val="Normal"/>
    <w:link w:val="Heading3Char"/>
    <w:uiPriority w:val="9"/>
    <w:qFormat/>
    <w:rsid w:val="00506D7A"/>
    <w:pPr>
      <w:keepNext/>
      <w:keepLines/>
      <w:pBdr>
        <w:top w:val="none" w:sz="0" w:space="0" w:color="auto"/>
        <w:left w:val="none" w:sz="0" w:space="0" w:color="auto"/>
        <w:bottom w:val="none" w:sz="0" w:space="0" w:color="auto"/>
        <w:right w:val="none" w:sz="0" w:space="0" w:color="auto"/>
      </w:pBdr>
      <w:spacing w:before="40" w:after="0"/>
      <w:textAlignment w:val="baseline"/>
      <w:outlineLvl w:val="2"/>
    </w:pPr>
    <w:rPr>
      <w:rFonts w:ascii="Times New Roman" w:eastAsia="Times New Roman" w:hAnsi="Times New Roman" w:cs="Times New Roman"/>
      <w:b/>
      <w:bCs/>
      <w:i w:val="0"/>
      <w:color w:val="1F3763" w:themeShade="7F"/>
      <w:sz w:val="24"/>
      <w:szCs w:val="24"/>
      <w:bdr w:val="none" w:sz="0" w:space="0" w:color="auto"/>
      <w:vertAlign w:val="baseline"/>
    </w:rPr>
  </w:style>
  <w:style w:type="paragraph" w:styleId="Heading4">
    <w:name w:val="heading 4"/>
    <w:basedOn w:val="Normal"/>
    <w:next w:val="Normal"/>
    <w:link w:val="Heading4Char"/>
    <w:uiPriority w:val="9"/>
    <w:qFormat/>
    <w:rsid w:val="00506D7A"/>
    <w:pPr>
      <w:keepNext/>
      <w:keepLines/>
      <w:pBdr>
        <w:top w:val="none" w:sz="0" w:space="0" w:color="auto"/>
        <w:left w:val="none" w:sz="0" w:space="0" w:color="auto"/>
        <w:bottom w:val="none" w:sz="0" w:space="0" w:color="auto"/>
        <w:right w:val="none" w:sz="0" w:space="0" w:color="auto"/>
      </w:pBdr>
      <w:spacing w:before="40" w:after="0"/>
      <w:textAlignment w:val="baseline"/>
      <w:outlineLvl w:val="3"/>
    </w:pPr>
    <w:rPr>
      <w:rFonts w:ascii="Times New Roman" w:eastAsia="Times New Roman" w:hAnsi="Times New Roman" w:cs="Times New Roman"/>
      <w:b/>
      <w:bCs/>
      <w:i w:val="0"/>
      <w:iCs/>
      <w:color w:val="2F5496" w:themeShade="BF"/>
      <w:sz w:val="24"/>
      <w:szCs w:val="24"/>
      <w:bdr w:val="none" w:sz="0" w:space="0" w:color="auto"/>
      <w:vertAlign w:val="baseline"/>
    </w:rPr>
  </w:style>
  <w:style w:type="paragraph" w:styleId="Heading5">
    <w:name w:val="heading 5"/>
    <w:basedOn w:val="Normal"/>
    <w:next w:val="Normal"/>
    <w:link w:val="Heading5Char"/>
    <w:uiPriority w:val="9"/>
    <w:qFormat/>
    <w:rsid w:val="00506D7A"/>
    <w:pPr>
      <w:keepNext/>
      <w:keepLines/>
      <w:pBdr>
        <w:top w:val="none" w:sz="0" w:space="0" w:color="auto"/>
        <w:left w:val="none" w:sz="0" w:space="0" w:color="auto"/>
        <w:bottom w:val="none" w:sz="0" w:space="0" w:color="auto"/>
        <w:right w:val="none" w:sz="0" w:space="0" w:color="auto"/>
      </w:pBdr>
      <w:spacing w:before="40" w:after="0"/>
      <w:textAlignment w:val="baseline"/>
      <w:outlineLvl w:val="4"/>
    </w:pPr>
    <w:rPr>
      <w:rFonts w:ascii="Times New Roman" w:eastAsia="Times New Roman" w:hAnsi="Times New Roman" w:cs="Times New Roman"/>
      <w:b/>
      <w:bCs/>
      <w:i w:val="0"/>
      <w:color w:val="2F5496" w:themeShade="BF"/>
      <w:sz w:val="24"/>
      <w:szCs w:val="24"/>
      <w:bdr w:val="none" w:sz="0" w:space="0" w:color="auto"/>
      <w:vertAlign w:val="baseline"/>
    </w:rPr>
  </w:style>
  <w:style w:type="paragraph" w:styleId="Heading6">
    <w:name w:val="heading 6"/>
    <w:basedOn w:val="Normal"/>
    <w:next w:val="Normal"/>
    <w:link w:val="Heading6Char"/>
    <w:uiPriority w:val="9"/>
    <w:qFormat/>
    <w:rsid w:val="00506D7A"/>
    <w:pPr>
      <w:keepNext/>
      <w:keepLines/>
      <w:pBdr>
        <w:top w:val="none" w:sz="0" w:space="0" w:color="auto"/>
        <w:left w:val="none" w:sz="0" w:space="0" w:color="auto"/>
        <w:bottom w:val="none" w:sz="0" w:space="0" w:color="auto"/>
        <w:right w:val="none" w:sz="0" w:space="0" w:color="auto"/>
      </w:pBdr>
      <w:spacing w:before="40" w:after="0"/>
      <w:textAlignment w:val="baseline"/>
      <w:outlineLvl w:val="5"/>
    </w:pPr>
    <w:rPr>
      <w:rFonts w:ascii="Times New Roman" w:eastAsia="Times New Roman" w:hAnsi="Times New Roman" w:cs="Times New Roman"/>
      <w:b/>
      <w:bCs/>
      <w:i w:val="0"/>
      <w:color w:val="1F3763" w:themeShade="7F"/>
      <w:sz w:val="24"/>
      <w:szCs w:val="24"/>
      <w:bdr w:val="none" w:sz="0" w:space="0" w:color="auto"/>
      <w:vertAlign w:val="baseline"/>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themeShade="BF"/>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themeShade="BF"/>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themeShade="7F"/>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themeShade="BF"/>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themeShade="BF"/>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themeShade="7F"/>
    </w:rPr>
  </w:style>
  <w:style w:type="paragraph" w:customStyle="1" w:styleId="divdocument">
    <w:name w:val="div_document"/>
    <w:basedOn w:val="Normal"/>
    <w:pPr>
      <w:spacing w:line="300" w:lineRule="atLeast"/>
    </w:pPr>
  </w:style>
  <w:style w:type="paragraph" w:customStyle="1" w:styleId="div">
    <w:name w:val="div"/>
    <w:basedOn w:val="Normal"/>
    <w:pPr>
      <w:pBdr>
        <w:top w:val="none" w:sz="0" w:space="0" w:color="auto"/>
        <w:left w:val="none" w:sz="0" w:space="0" w:color="auto"/>
        <w:bottom w:val="none" w:sz="0" w:space="0" w:color="auto"/>
        <w:right w:val="none" w:sz="0" w:space="0" w:color="auto"/>
      </w:pBdr>
      <w:textAlignment w:val="baseline"/>
    </w:pPr>
    <w:rPr>
      <w:sz w:val="24"/>
      <w:szCs w:val="24"/>
      <w:bdr w:val="none" w:sz="0" w:space="0" w:color="auto"/>
      <w:vertAlign w:val="baseline"/>
    </w:rPr>
  </w:style>
  <w:style w:type="paragraph" w:customStyle="1" w:styleId="divdocumentdivfirstsection">
    <w:name w:val="div_document_div_firstsection"/>
    <w:basedOn w:val="Normal"/>
    <w:pPr>
      <w:pBdr>
        <w:bottom w:val="none" w:sz="0" w:space="0" w:color="auto"/>
      </w:pBdr>
    </w:pPr>
  </w:style>
  <w:style w:type="character" w:customStyle="1" w:styleId="divdocumentdivPARAGRAPHNAME">
    <w:name w:val="div_document_div_PARAGRAPH_NAME"/>
    <w:basedOn w:val="DefaultParagraphFont"/>
    <w:rPr>
      <w:color w:val="FFFFFF"/>
      <w:bdr w:val="none" w:sz="0" w:space="0" w:color="auto"/>
      <w:shd w:val="clear" w:color="auto" w:fill="016B5D"/>
    </w:rPr>
  </w:style>
  <w:style w:type="paragraph" w:customStyle="1" w:styleId="divname">
    <w:name w:val="div_name"/>
    <w:basedOn w:val="div"/>
    <w:pPr>
      <w:spacing w:line="720" w:lineRule="atLeast"/>
    </w:pPr>
    <w:rPr>
      <w:sz w:val="52"/>
      <w:szCs w:val="52"/>
    </w:rPr>
  </w:style>
  <w:style w:type="paragraph" w:customStyle="1" w:styleId="monogram">
    <w:name w:val="monogram"/>
    <w:basedOn w:val="Normal"/>
    <w:pPr>
      <w:pBdr>
        <w:top w:val="none" w:sz="0" w:space="20" w:color="auto"/>
      </w:pBdr>
      <w:jc w:val="center"/>
    </w:pPr>
    <w:rPr>
      <w:rFonts w:ascii="Palatino Linotype" w:eastAsia="Palatino Linotype" w:hAnsi="Palatino Linotype" w:cs="Palatino Linotype"/>
      <w:i w:val="0"/>
      <w:iCs w:val="0"/>
    </w:rPr>
  </w:style>
  <w:style w:type="character" w:customStyle="1" w:styleId="span">
    <w:name w:val="span"/>
    <w:basedOn w:val="DefaultParagraphFont"/>
    <w:rPr>
      <w:sz w:val="24"/>
      <w:szCs w:val="24"/>
      <w:bdr w:val="none" w:sz="0" w:space="0" w:color="auto"/>
      <w:vertAlign w:val="baseline"/>
    </w:rPr>
  </w:style>
  <w:style w:type="table" w:customStyle="1" w:styleId="nametable">
    <w:name w:val="nametable"/>
    <w:basedOn w:val="TableNormal"/>
    <w:tblPr/>
  </w:style>
  <w:style w:type="character" w:customStyle="1" w:styleId="leftboxleftpaddingcell">
    <w:name w:val="leftboxleftpaddingcell"/>
    <w:basedOn w:val="DefaultParagraphFont"/>
  </w:style>
  <w:style w:type="paragraph" w:customStyle="1" w:styleId="leftboxleftpaddingcellParagraph">
    <w:name w:val="leftboxleftpaddingcell Paragraph"/>
    <w:basedOn w:val="Normal"/>
  </w:style>
  <w:style w:type="character" w:customStyle="1" w:styleId="left-box">
    <w:name w:val="left-box"/>
    <w:basedOn w:val="DefaultParagraphFont"/>
  </w:style>
  <w:style w:type="paragraph" w:customStyle="1" w:styleId="divdocumentsection">
    <w:name w:val="div_document_section"/>
    <w:basedOn w:val="Normal"/>
    <w:pPr>
      <w:pBdr>
        <w:top w:val="none" w:sz="0" w:space="20" w:color="auto"/>
      </w:pBdr>
    </w:pPr>
  </w:style>
  <w:style w:type="paragraph" w:customStyle="1" w:styleId="divdocumentleft-boxheading">
    <w:name w:val="div_document_left-box_heading"/>
    <w:basedOn w:val="Normal"/>
    <w:pPr>
      <w:pBdr>
        <w:top w:val="single" w:sz="8" w:space="0" w:color="C4C4C4"/>
      </w:pBdr>
    </w:pPr>
  </w:style>
  <w:style w:type="paragraph" w:customStyle="1" w:styleId="divdocumentdivsectiontitle">
    <w:name w:val="div_document_div_sectiontitle"/>
    <w:basedOn w:val="Normal"/>
    <w:pPr>
      <w:spacing w:line="340" w:lineRule="atLeast"/>
    </w:pPr>
    <w:rPr>
      <w:sz w:val="24"/>
      <w:szCs w:val="24"/>
    </w:rPr>
  </w:style>
  <w:style w:type="paragraph" w:customStyle="1" w:styleId="divdocumentdivparagraph">
    <w:name w:val="div_document_div_paragraph"/>
    <w:basedOn w:val="Normal"/>
  </w:style>
  <w:style w:type="paragraph" w:customStyle="1" w:styleId="divdocumentleft-boxsinglecolumn">
    <w:name w:val="div_document_left-box_singlecolumn"/>
    <w:basedOn w:val="Normal"/>
  </w:style>
  <w:style w:type="paragraph" w:customStyle="1" w:styleId="p">
    <w:name w:val="p"/>
    <w:basedOn w:val="Normal"/>
    <w:pPr>
      <w:pBdr>
        <w:top w:val="none" w:sz="0" w:space="0" w:color="auto"/>
        <w:left w:val="none" w:sz="0" w:space="0" w:color="auto"/>
        <w:bottom w:val="none" w:sz="0" w:space="0" w:color="auto"/>
        <w:right w:val="none" w:sz="0" w:space="0" w:color="auto"/>
      </w:pBdr>
      <w:textAlignment w:val="baseline"/>
    </w:pPr>
    <w:rPr>
      <w:sz w:val="24"/>
      <w:szCs w:val="24"/>
      <w:bdr w:val="none" w:sz="0" w:space="0" w:color="auto"/>
      <w:vertAlign w:val="baseline"/>
    </w:rPr>
  </w:style>
  <w:style w:type="character" w:customStyle="1" w:styleId="u">
    <w:name w:val="u"/>
    <w:basedOn w:val="DefaultParagraphFont"/>
    <w:rPr>
      <w:sz w:val="24"/>
      <w:szCs w:val="24"/>
      <w:bdr w:val="none" w:sz="0" w:space="0" w:color="auto"/>
      <w:vertAlign w:val="baseline"/>
    </w:rPr>
  </w:style>
  <w:style w:type="character" w:customStyle="1" w:styleId="strong">
    <w:name w:val="strong"/>
    <w:basedOn w:val="DefaultParagraphFont"/>
    <w:rPr>
      <w:sz w:val="24"/>
      <w:szCs w:val="24"/>
      <w:bdr w:val="none" w:sz="0" w:space="0" w:color="auto"/>
      <w:vertAlign w:val="baseline"/>
    </w:rPr>
  </w:style>
  <w:style w:type="paragraph" w:customStyle="1" w:styleId="divdocumentulli">
    <w:name w:val="div_document_ul_li"/>
    <w:basedOn w:val="Normal"/>
    <w:pPr>
      <w:pBdr>
        <w:top w:val="none" w:sz="0" w:space="0" w:color="auto"/>
        <w:left w:val="none" w:sz="0" w:space="2" w:color="auto"/>
        <w:bottom w:val="none" w:sz="0" w:space="0" w:color="auto"/>
        <w:right w:val="none" w:sz="0" w:space="0" w:color="auto"/>
      </w:pBdr>
    </w:pPr>
  </w:style>
  <w:style w:type="character" w:customStyle="1" w:styleId="leftboxrightpaddingcell">
    <w:name w:val="leftboxrightpaddingcell"/>
    <w:basedOn w:val="DefaultParagraphFont"/>
  </w:style>
  <w:style w:type="paragraph" w:customStyle="1" w:styleId="leftboxrightpaddingcellParagraph">
    <w:name w:val="leftboxrightpaddingcell Paragraph"/>
    <w:basedOn w:val="Normal"/>
  </w:style>
  <w:style w:type="character" w:customStyle="1" w:styleId="rightboxpaddingcell">
    <w:name w:val="rightboxpaddingcell"/>
    <w:basedOn w:val="DefaultParagraphFont"/>
    <w:rPr>
      <w:shd w:val="clear" w:color="auto" w:fill="F5F5F5"/>
    </w:rPr>
  </w:style>
  <w:style w:type="character" w:customStyle="1" w:styleId="right-box">
    <w:name w:val="right-box"/>
    <w:basedOn w:val="DefaultParagraphFont"/>
    <w:rPr>
      <w:shd w:val="clear" w:color="auto" w:fill="F5F5F5"/>
    </w:rPr>
  </w:style>
  <w:style w:type="character" w:customStyle="1" w:styleId="documentaddressiconRowiconSvg">
    <w:name w:val="document_address_iconRow_iconSvg"/>
    <w:basedOn w:val="DefaultParagraphFont"/>
  </w:style>
  <w:style w:type="character" w:customStyle="1" w:styleId="documentaddressiconRowiconTxt">
    <w:name w:val="document_address_iconRow_iconTxt"/>
    <w:basedOn w:val="DefaultParagraphFont"/>
  </w:style>
  <w:style w:type="character" w:customStyle="1" w:styleId="documentzipprefix">
    <w:name w:val="document_zipprefix"/>
    <w:basedOn w:val="DefaultParagraphFont"/>
    <w:rPr>
      <w:vanish/>
    </w:rPr>
  </w:style>
  <w:style w:type="character" w:customStyle="1" w:styleId="documentzipsuffix">
    <w:name w:val="document_zipsuffix"/>
    <w:basedOn w:val="DefaultParagraphFont"/>
  </w:style>
  <w:style w:type="table" w:customStyle="1" w:styleId="documentaddress">
    <w:name w:val="document_address"/>
    <w:basedOn w:val="TableNormal"/>
    <w:tblPr/>
  </w:style>
  <w:style w:type="paragraph" w:customStyle="1" w:styleId="divdocumentright-boxheading">
    <w:name w:val="div_document_right-box_heading"/>
    <w:basedOn w:val="Normal"/>
    <w:pPr>
      <w:pBdr>
        <w:top w:val="single" w:sz="8" w:space="0" w:color="C4C4C4"/>
      </w:pBdr>
    </w:pPr>
  </w:style>
  <w:style w:type="paragraph" w:customStyle="1" w:styleId="paddedline">
    <w:name w:val="paddedline"/>
    <w:basedOn w:val="Normal"/>
  </w:style>
  <w:style w:type="character" w:customStyle="1" w:styleId="txtBold">
    <w:name w:val="txtBold"/>
    <w:basedOn w:val="DefaultParagraphFont"/>
    <w:rPr>
      <w:b/>
      <w:bCs/>
    </w:rPr>
  </w:style>
  <w:style w:type="character" w:customStyle="1" w:styleId="documentbeforecolonspace">
    <w:name w:val="document_beforecolonspace"/>
    <w:basedOn w:val="DefaultParagraphFont"/>
    <w:rPr>
      <w:vanish/>
    </w:rPr>
  </w:style>
  <w:style w:type="character" w:customStyle="1" w:styleId="singlecolumnspanpaddedlinenth-child1">
    <w:name w:val="singlecolumn_span_paddedline_nth-child(1)"/>
    <w:basedOn w:val="DefaultParagraphFont"/>
  </w:style>
  <w:style w:type="paragraph" w:customStyle="1" w:styleId="paddingdiv">
    <w:name w:val="paddingdiv"/>
    <w:basedOn w:val="Normal"/>
    <w:pPr>
      <w:spacing w:line="400" w:lineRule="atLeast"/>
    </w:pPr>
  </w:style>
  <w:style w:type="paragraph" w:customStyle="1" w:styleId="rightboxpaddingcellParagraph">
    <w:name w:val="rightboxpaddingcell Paragraph"/>
    <w:basedOn w:val="Normal"/>
    <w:pPr>
      <w:shd w:val="clear" w:color="auto" w:fill="F5F5F5"/>
    </w:pPr>
    <w:rPr>
      <w:shd w:val="clear" w:color="auto" w:fill="F5F5F5"/>
    </w:rPr>
  </w:style>
  <w:style w:type="table" w:customStyle="1" w:styleId="divdocumentparentContainer">
    <w:name w:val="div_document_parentContainer"/>
    <w:basedOn w:val="TableNormal"/>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theme" Target="theme/theme1.xml" /><Relationship Id="rId9" Type="http://schemas.openxmlformats.org/officeDocument/2006/relationships/numbering" Target="numbering.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sx="100000" sy="100000" kx="0" ky="0" algn="b" rotWithShape="0">
              <a:srgbClr val="000000">
                <a:alpha val="38000"/>
              </a:srgbClr>
            </a:outerShdw>
          </a:effectLst>
        </a:effectStyle>
        <a:effectStyle>
          <a:effectLst>
            <a:outerShdw blurRad="40000" dist="23000" dir="5400000" sx="100000" sy="100000" kx="0" ky="0" algn="b" rotWithShape="0">
              <a:srgbClr val="000000">
                <a:alpha val="35000"/>
              </a:srgbClr>
            </a:outerShdw>
          </a:effectLst>
        </a:effectStyle>
        <a:effectStyle>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xmlns:a="http://schemas.openxmlformats.org/drawingml/2006/main"/>
</a:theme>
</file>

<file path=docProps/app.xml><?xml version="1.0" encoding="utf-8"?>
<Properties xmlns="http://schemas.openxmlformats.org/officeDocument/2006/extended-properties" xmlns:vt="http://schemas.openxmlformats.org/officeDocument/2006/docPropsVTypes">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Douglas Anderson</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b1c6218e-b1c6-41d4-98aa-b77be22991ad</vt:lpwstr>
  </property>
  <property fmtid="{D5CDD505-2E9C-101B-9397-08002B2CF9AE}" pid="3" name="x1ye=0">
    <vt:lpwstr>OC0AAB+LCAAAAAAABAAVmbeuq1oURT+IAkymeAU550xHzjnz9e/c0pIR0t5rrjmGjVACQ2I4zGEMxGOQ8OMRiuUZFEJghKVgmDfYaNXpWDaBmXl3bbUmQmR5ceNsiObKvdFb+AUYNLimOT7LWoy994ocIfidcSnHGDLapPLTXvQGCaLQKFmb4F9TvE199eo2y4MDvBB2In4ICgWy9oym9BWwXvYOZiWnFVGBGFx5V6Z/EHwljQ2qWl8VHMvO7pn</vt:lpwstr>
  </property>
  <property fmtid="{D5CDD505-2E9C-101B-9397-08002B2CF9AE}" pid="4" name="x1ye=1">
    <vt:lpwstr>fVfvSs2+/XAR75tw1ywIb0c9qtogTDccpPA7tso8y1IWWkKbXLEAMQ/NKK8dFVuMJN0IWvGUyVs++kkiHgvORexV0d1dvABAMKw8wwDsSMKOIp4XYqgQzENVhJUNx9nJMNDrIUUCxmNE3EXyQ0dNoAr6LGyQwy4X4uzw7zSjcnGgSkf+erpv8G6PnsuD6xOinB2iJWNMqaQo9qXv582g9R0do/QIJCYKcdI+R2Fr84s9YDm4g7AlONqlSd2f191</vt:lpwstr>
  </property>
  <property fmtid="{D5CDD505-2E9C-101B-9397-08002B2CF9AE}" pid="5" name="x1ye=10">
    <vt:lpwstr>VJerYuWsMpSzZ0TRBuIZw4L1nggBzx9wgUluGEIXsH6RGUrFBfWO3O2ByLE8qS3kCmuNlSFUwNR5/rkK8FD/KbjT1eVu0in4vfqekF6Y0SSSzhLWpH3n0dhP6WWirzqxKQHpG4mwuQ+IfYM88X22akLJCVThZ0CTeNidbvVjM5tizmf8t36SdDloc8rj99s82dqTY1iUT6Fe7AGlGyf1UYpZ7A0An6qrXFkqsPAYtEyHYCwzf5eM5X9tIiuH+5+</vt:lpwstr>
  </property>
  <property fmtid="{D5CDD505-2E9C-101B-9397-08002B2CF9AE}" pid="6" name="x1ye=11">
    <vt:lpwstr>skpoDD+z7km2g1A9RH4W8YJ2HKd5MsFXjJfqW8dGrOOw3VKzj6ma/X8Z9zFzKZ3ccPQwsPnV1t2j0/aqdJ42v9NcNIyJ8x0+yleAEZZ2+qtxxWLfshA7t3uN3EjaY5c/NbvjU1BW7S59XuCpMUe44dRiC+j8r7o2AT0h3+S2fg4BsXKIsfBpB0mCl7rJuq6YJ4mYU4yveC5AYrfEnTbcAKYy/Wmtlcb1h8aT9GIug1n966cegXrU4tM58xNijgv</vt:lpwstr>
  </property>
  <property fmtid="{D5CDD505-2E9C-101B-9397-08002B2CF9AE}" pid="7" name="x1ye=12">
    <vt:lpwstr>pJ+lp0WFj50dYaon/HBzQBDWgvgwOOilAOtb/SCVuLQMWWE9IVRBHxWTM840dD4rRajbmFy2IshsEDrvdxtl5MHyavZD+1h/HJNGEFkBJsyFwaj8tSVPAZe0d+5r44iU468ck+32m3+n449hR03qZ+fSeqc5CuO9P7e46PTn38VXLzBBV5obmw0R2436OMzjPAQgsoVo9d/anWYqW/OVlpvD4hfR7BSXP3JENKBPUclgwuH29vZrgD/fe6K0fmT</vt:lpwstr>
  </property>
  <property fmtid="{D5CDD505-2E9C-101B-9397-08002B2CF9AE}" pid="8" name="x1ye=13">
    <vt:lpwstr>b5BSbCtlOgy2IgiTRcANCbGau6uYjwdKVIHzoLaTU8CqPb1UW/GY++UXaXEew3GSYMvRo2WUdSKLyJR+LYvjm4DpTRhUKswPsEjFFt87eUhWzH57mcudryo+fwxIgnZ7mvs6GNrqx5iRtsx0v1CvFl1BcNHMYmBIdVpBZ9kWrf8sZMAyg9hIIEbDZBh2GjtIPQW9OWWZTW4hcR3QVLTNeeq4soZPHRFavuKdLYqFfex9W9f36QPcWaocxvRUoqU</vt:lpwstr>
  </property>
  <property fmtid="{D5CDD505-2E9C-101B-9397-08002B2CF9AE}" pid="9" name="x1ye=14">
    <vt:lpwstr>xRArtZ6HVDoKwbwUHXeeeUVuVmE9J6IU5eXyzUJleCVNkzzdLPbbeOARq74XK8SlB0MQkU+8cmJeKGEYl7acSrp+0PPWLlBenY1nmTtCiHQidbfyiZL6r4Mk0ByJdxPWboy799/5kELqIX3FVZlM9aibyZI3jDSMvyQaMT8gbKGkfWQ1mRu9TmwdFVOWioXm6174lVKfgckxDN7mwcFfgEKfto9TQQAbQyh9opf+NJfcAVpXIyIlOCgDCMOwcvl</vt:lpwstr>
  </property>
  <property fmtid="{D5CDD505-2E9C-101B-9397-08002B2CF9AE}" pid="10" name="x1ye=15">
    <vt:lpwstr>XQkTiLil44I+NsoEdYWGCA2tKzaGM1gNlYa5BGDlcyu3UsSd7pHDwCqraYEDrg+BZ1flY7Qv14XMlrc63oakEU7O84Oqy3L24dYf3Eh6Gg4u9eyljMWjeGI3ur4TnVFd+qPXT+/BOt8timLIxtvT12EkfuymBmRhs23SLTrYLQBKSlHPP2qwHbgJH8F4epmK5NGHYHch/X5meIn/XVBAGC7UwPn4m88RXGxITEMQlM1GgmUAkUjp6+aAyMrPTWs</vt:lpwstr>
  </property>
  <property fmtid="{D5CDD505-2E9C-101B-9397-08002B2CF9AE}" pid="11" name="x1ye=16">
    <vt:lpwstr>pLJWyOs0N8rcKQogPa+wDQRKM73pVdLU2ut0YVGEG6XT5zyzXbGIJT77b4nALHVIBw6UHmyhD+zM2eOywE5k21bWcwQukd1/WseXDxMNaATYzoyzIUKPDsdIUT+84Lob98486iNXTxQ40qikCr/RTx6xufkHNID2d9ckN+boRK4o1Z0KR0kj1MEa045egerbhJuNK0C7yJYUlso34aKZVEt28XuRWzfmg4Q1tSIM5k+EdCy9OwoFQmWcroL6w3T</vt:lpwstr>
  </property>
  <property fmtid="{D5CDD505-2E9C-101B-9397-08002B2CF9AE}" pid="12" name="x1ye=17">
    <vt:lpwstr>K5msCvn0RWDf2nbJFLZW87Ls/Y7YMN+E2X3V3YCsib8/9zG5IdgNrRrPkTQHsD+cy3XLFqtO5HbDj+89ObCJB9SQJnWT1pMhYXkf7XLhg2kxIBwi48zyG9sYh4zsm7bzPn2crnScF07mmwnHUK3kwriAqrDVXJCZGLxIcZ8MZuXOKYT178zOPcix26fHj0Hy/npXCftZ3JsbICogfgK68tcCCC4H5t8sQR9/OK3IHYwKu68D6VMcxGiNi664VxD</vt:lpwstr>
  </property>
  <property fmtid="{D5CDD505-2E9C-101B-9397-08002B2CF9AE}" pid="13" name="x1ye=18">
    <vt:lpwstr>Ouyl2xbublYqBOoQHglSMn/gZEJUX8U7o6TISHm8grbkaaq/tj5+hc2/sFpeUPiooDN/bDirBr+gxcFdO+6NJ7FHl9edV1YMdiprlgpMfAcGMSwjUZEuwY1erjfBaREY1gLs/N+kv6wnClUkq8kzO4mgG3kWraEOAAbX8M/CfdiquJDmyR8ogmMS/jgQlSZTb7XS+R1Ad9dzfEbbaG2K/FfFBKq/0kUXh64a5fUgc6nTkvAg4OKYj2WHTQ5Xz8S</vt:lpwstr>
  </property>
  <property fmtid="{D5CDD505-2E9C-101B-9397-08002B2CF9AE}" pid="14" name="x1ye=19">
    <vt:lpwstr>qrum7W3XyyP3XKS4hpoW+Lb3Ylvrlj+ZtZPjgkoQlaaeyjLWWoWLf8bElcMq4Z7mzvrw+ArMBHC84I+e7DC3exV3yWvJ9yCu3XxCld8VR2rFddlDb7IUKeCdzUf0QE5ID8g5pmUI2EQv/fb9r/6pQf5uajytMtGlzINZLrO9EtF9JBR1lhLyI9iBbXTSRiiOMzUZoysy/k0xWMUGQzoTwq6L5CESVauieVnN/z9QRe+rpJAP11WFRTI6hkCzq9o</vt:lpwstr>
  </property>
  <property fmtid="{D5CDD505-2E9C-101B-9397-08002B2CF9AE}" pid="15" name="x1ye=2">
    <vt:lpwstr>SkddwUp4a6GqAGoRbeyUAoRkpH9UHPTKGZJ4SXqMR8IZy0PJdFwcIL1wffMUeGONpR1heyFMDyjhQNpQSOwCpYQVdxtD3BYIUciRBt9aOjgA//bo43ul9nXK2ehdfPT/W7S1Az+t3NA6QMNKvdshLCnkicFucvIpV2yLvRpNgqegwRyOugW/MlAhwjVivQrnEBWgDXzxwZCRAC5SpmPsonTeqsrm4t6xYGVUX3UZe/li5ttSAc9+J+RSLaN28GB</vt:lpwstr>
  </property>
  <property fmtid="{D5CDD505-2E9C-101B-9397-08002B2CF9AE}" pid="16" name="x1ye=20">
    <vt:lpwstr>vu8fe0WYUy1faFnvEijA0p5Go0Bq7pjxJFBkhSD227MQKeUfjE4Uknia+rhrkfyeIb8nUjvfPypDxaph/qa0Gf+Sql+h/ZAqCXkso4mpyw/STjw2F233SJC9qV0WtTCwFQHCT41hALHqUvPDy+o1c4tCNH4v6vYWdw2JJxxW8oRjrQBcWH7QL6eD+SD2oo4AGH4UgM0HZ2HbbE/opP9jJ9WYvnFF/raL+PtaLoe4hqswupuQH2bSJquZTAeOpkZ</vt:lpwstr>
  </property>
  <property fmtid="{D5CDD505-2E9C-101B-9397-08002B2CF9AE}" pid="17" name="x1ye=21">
    <vt:lpwstr>AiiB1KDcLm/3zTYHdYfIYL/QP0Vh7K0pdGnbETTFA9YLnVTnBHqiJdxEXS+7BKAt9I23e+luplhZ8Tj4q61Z0IBCdlpvug+MR7eh8qwzbRWgsgnM/aKbU40qhoHcrHyDXbD1v/colWO9wamEn5Tnpp/SQkucO1K/36emJ3zueQOIngdrPuBj7DC1v/+UEMqxdhjEdWgbG8MM00PMMVGLOhDrNId2kr9DeGHQrip+OP3K6+rgFPdgP7cL6eUGkdA</vt:lpwstr>
  </property>
  <property fmtid="{D5CDD505-2E9C-101B-9397-08002B2CF9AE}" pid="18" name="x1ye=22">
    <vt:lpwstr>CusXrQ4HQGz5hz29TqGkK+VxV8fKnu5wlaZVkvNCqvXjefzVl3GpZsz1/bf80sISAFwvv5t47uC3NTUPD+VuHCFeDD0xut5kkjMRfbZfwNB8FDxeDcCeTfjXziXwc1VS+Ki8bSIzpJZOrj9GMqBtvTlpJIjrgIChV3b95KRSQjNOBt5I/M+xO1+r8Q723qNgZdILqZC1dj/NR/Tnu9BQyZ3lWVszB1Ug3lsbUSg5/cdqxMV2kxBONALiS3NmXuR</vt:lpwstr>
  </property>
  <property fmtid="{D5CDD505-2E9C-101B-9397-08002B2CF9AE}" pid="19" name="x1ye=23">
    <vt:lpwstr>LLXAUzKcsrKit/zgSRuiNOdLZgsiKxwCPwjMBhF7USi3MDdoKuCO+ZtC+TMi7YWib41v/zd0mt2CPQS+aJ73F0PyRhD1iSUb5YGwiw3fCl8pNXTj4TDiuJUk5MTfiDkyqgdjhCvidjGlYLkkTcw8CnQ6pcY5bTocj6uQg3zi9XIhjfDtLoIKUlKD/U2QCLph7tqjPHNaqpjO2A/1jgcsH0e/m2ePNH8ofj+0FGiRsAcHsM6/7o9/PWbMUn9Te/D</vt:lpwstr>
  </property>
  <property fmtid="{D5CDD505-2E9C-101B-9397-08002B2CF9AE}" pid="20" name="x1ye=24">
    <vt:lpwstr>nPhJvzsdgHmYlkfyzYyhgaOSqD/7IgJvpDYRqsix6JQC8HCQPnmDlMvtolHx6y9rf6P0fKBvMfZq1beiJdx72tms3/TEX7nV9eJwUfm1bE+pZiFVCr2Nl3xh3iX1JmYtVsv7OmkrpLMVJi8h0dFS6VpDCM+DBnLBaxhz1VaVpoETFa3Lb+Bsxr/fFJp5eTCYKLS/LwiFHdWl9b47OLljV/ob4o2FbzHiELNEBB/6xZYQ7HPSOi/fecIcON99RFO</vt:lpwstr>
  </property>
  <property fmtid="{D5CDD505-2E9C-101B-9397-08002B2CF9AE}" pid="21" name="x1ye=25">
    <vt:lpwstr>wfnIZeHG0mdd+K9OsZS6y2WAG/Y7DH/LLtgRxBuHmuTvNB48FpuZsq+Ni/AFu/pG1k2Z0f97FpGVBdLFC/ZEbUr0T3GsbCEVOrBLIQoKN3z2kPclhXTUDMLs4K+V/brv70iesy1tV33KAf9ltf0nE5GRa0DQYRTTktEEka/k4IXTyQH9L1dcp4dbv7HMvttUM8lo6509tEXZyxne8gFW3SWA7Ovb2utQbCVipzxyrrzqAKAshL67kimxacQV2i9</vt:lpwstr>
  </property>
  <property fmtid="{D5CDD505-2E9C-101B-9397-08002B2CF9AE}" pid="22" name="x1ye=26">
    <vt:lpwstr>eex55uhNznhlIruiGonDLxhNHdlGuDNJ9Qg4P/JjOgF9H5XTX5t2MzsRUv3kK7lb7B5qKgnClsjiy/vHqTjciNbL8uPrhr9btOxZqrff6VqRDHLkuMSGU0rS9h/vXxPxW4co04WAknEr5Gm9+j3CBU7FWg3CyzYzZsrummzOymkyiQ471jdOQUV1J12w9S50VspGdQPw9RrBU8bVQ+y6PhpHlTfPbqgBQq0pogNDyle4SNmniT2W4eHiiPSjr/0</vt:lpwstr>
  </property>
  <property fmtid="{D5CDD505-2E9C-101B-9397-08002B2CF9AE}" pid="23" name="x1ye=27">
    <vt:lpwstr>1m0yU5Lf35XXtJ0vE8Kbu43awQs/GfXsNhQy7yHPDLYO7rGQSqEJFpjs+mCSCnMFWqs8vPDkJkUSbjwFPHnw9VsIKFqYJk2AQt3qKDoMbqbw9Ahn/QNWOmryMhLx3labODWzvJG0e/GDkBYX+fCSbVDyJQoG+h5uZFs6yhRmD2K2fQEIF+JnUsEaw/qH1zxV+6L/BQqse9wxHCgKqXs6FByhsjguxWERXXhF1Vp4OvEpgvQ0CRbeZz4lTF2GY5P</vt:lpwstr>
  </property>
  <property fmtid="{D5CDD505-2E9C-101B-9397-08002B2CF9AE}" pid="24" name="x1ye=28">
    <vt:lpwstr>NLq5rDmUW7jBr7RT7D2LFr88lhK7etQ6WiVUuDQW/o9EQGH6RG3qyUzbLZimdJFN/ryfqz3/BMYK4X58nEDHLnIMlhlq/Oe/ZmLPJmL9aPO6/d/uzED8giFFaYBR9RfKJcACDX940cg43R+g1uVEkxWS6NcyaZ1tKUNphx9zP/OWV8MGMjsu6354MfF8Ja5xWjNM85oKRTposmop9OTBOPo3hxHLVK352G+foOJX4M0J8Gng80gk4rLan/h7/vW</vt:lpwstr>
  </property>
  <property fmtid="{D5CDD505-2E9C-101B-9397-08002B2CF9AE}" pid="25" name="x1ye=29">
    <vt:lpwstr>UvUMt9+qaGIjCyAUqw6xx7YlZDN73+d8y+G5usd20MabCzAeZMA4vTQV2VidalPpS06DO1RWRfdgvPJ6mIAvqC7w21CH/Kexad0kox/96p9pXYAydGXlg7le63q35CqM76+J/GIsdTRKNgXpZrB6dxcEqtq6fa1p9ydlixZBj6Ckp0p6requz2ljLlapeD+H/ouGDjgPiWQr1ROpj8HWZsVdak+yHT0K5geMn1VZEkRers1SZiMZrSBjlBznjXq</vt:lpwstr>
  </property>
  <property fmtid="{D5CDD505-2E9C-101B-9397-08002B2CF9AE}" pid="26" name="x1ye=3">
    <vt:lpwstr>vpoQeFpOUWsfaaHVagO5LikcQ8wHykFqNublg23S0Q6k69IXdsK78b0IsqtfQ2ieLoVprTGPaxGtI/RYT6N4UI2+7gxiNVCQHfDr1UQy95jZ+jtBXFyaeZpl8xcwm9kVTk8FxNFA1IhF8jLSjhDtNcD7ayXpG0R03iK1jk/MybCsYAmaAPjufT2+pL3atG2hJ5gjxROHDxwnNaHh5cEmSeYEgGy5hPGt0bYS5UU4mp/OUKoPk46m5MMw2oAXAso</vt:lpwstr>
  </property>
  <property fmtid="{D5CDD505-2E9C-101B-9397-08002B2CF9AE}" pid="27" name="x1ye=30">
    <vt:lpwstr>AXS5pwS919KXCdhnBolUzx0y8o5OO8gE7T/ytH14Om4e+I9rKA6EoYj40WoshMPKyWW5oGqPGVUtMEXwxUKZyxaHZMzTiRwvPgcQePIT5DsAYK2u6bMvBFW/cgXDOLAiROyRzn8uQ+oiS1MHtH9HSrp5gVBO3JC3EKhsufm8/EHE4vewbFznQJDbOaJ1w1f3Mwus2AtW3x8QO2c5QgyZw/ttvajlbwh4Mp+kEbMjWjKVv5W3okTUD74pDWfDmn1</vt:lpwstr>
  </property>
  <property fmtid="{D5CDD505-2E9C-101B-9397-08002B2CF9AE}" pid="28" name="x1ye=31">
    <vt:lpwstr>qc0uDEh1f6mJmVvKjnTwYzCGNhYtggkOhLw3oaeRlkmvPVTbfim7toC7/NI4DCT0hUxoXpUHMhnuKB01UEcago8SV+J49C3TztcXb5uOYF48++8ZwSMFnBMtBFFmy98jl0HggqkSNGAi5v+i5aWtSW/nAryp3/suDZpgGSYrMW6l+oMyo30rmSxjnszSp+otvQEFgHTDYKSks4J8tfTnxpE8RoeliVS0E7aIOeeUHWV+HOrhVqYQzeapXganL5Z</vt:lpwstr>
  </property>
  <property fmtid="{D5CDD505-2E9C-101B-9397-08002B2CF9AE}" pid="29" name="x1ye=32">
    <vt:lpwstr>FMPKo7+qJVEHG5ehiPg7P1zFk+ZKSFui+wTfG1JSLqX5/Vn+H50vMwW5THWUZ8baSJaO3ObAdNgGfaSb6HkeSztZ7iQ9H90GGMezQ7hi20eL8HMJO/A48N+I31DS6sK9OXezNpCsGnUuVSh5ZL0y3+9vNFoelMEuuTjQA8Oe++tyHQHPcj6H13/IcCoO5y/ejt44EoOxCkVoHhMejGmMdPkKPlsuV/V76ccy5fppbasbI+khpLmzpVHDgKK1bPV</vt:lpwstr>
  </property>
  <property fmtid="{D5CDD505-2E9C-101B-9397-08002B2CF9AE}" pid="30" name="x1ye=33">
    <vt:lpwstr>W6N5JYSQfJFXQIAIf/ian+kKR/NW5cqtfdkFlHlM6oPs97SLBEZF/rDPpEeIu2wKep5Ov4ahEqiUGJSxe2PFdf0bSWCZO3o4Jbg4uM0HzSPOdKN2nmr5xfcpJhVaK/QJTOj1DiLuR/dUBigK4EmYYx9iym1futw5NaAVcSBh1pOaToYxuL7/ElmQFRnT3UWuZvZILuASkW8y877YVnEbgBd19+ugrU+tJH7aJ39lyC2rDhvQdfMaZm2owiWjbEl</vt:lpwstr>
  </property>
  <property fmtid="{D5CDD505-2E9C-101B-9397-08002B2CF9AE}" pid="31" name="x1ye=34">
    <vt:lpwstr>WvypajWDMxFngeoL/nIkVevv/N/+ueE/upY36R9tpynegoPIkDbf2HKLCFIoJEPOQS/KbCyo7VcAwFqbq41F8dhh4a+Ms02DF1PAqA2z5s6aWVEg9ksYbMG7lFy1a7GggFUjHuQEbedPs1iC4t5QKPbh2x17JhYe2rbYQP35frojMs98b4PAlDQR4//Of/RFuboQcQYl+5bWNCUHnJ9OhSleqCgAj7swW3zTNfKNRlMI8GRPCI8ky9GYvQMhTgQ</vt:lpwstr>
  </property>
  <property fmtid="{D5CDD505-2E9C-101B-9397-08002B2CF9AE}" pid="32" name="x1ye=35">
    <vt:lpwstr>/h8+FtybRXSQI8SrBmWuizKTi47JSVbFvJ1brEYUWNgzgb+McBbtwcAy+Hpk+9l5fWqUJ4BZZ2IrSyOzSFv0Hsc3DmcSCk/t0wTDL714ZGO38Zhl9e1+hkjCeEktShapFpjOwwo5++Jj7SajXIyiFPoP2rbMy3k02E38pByN6Y1qoBYDP2IryLUqL+GlaxTY1yi15c/GNyeYO5F20y9ppZ2ajjaimI82A7bt62RFrxZO+mtUrwIZqbwcYSS8vAy</vt:lpwstr>
  </property>
  <property fmtid="{D5CDD505-2E9C-101B-9397-08002B2CF9AE}" pid="33" name="x1ye=36">
    <vt:lpwstr>Vdql9u+skinCKsZkp5eCKbsUg8eIbHRmgt7Pv0QD/+J3aEU9FPKWHLzC1FnugsbL0jR2Zu6pnjvZjcyqJGnTbhd4URgpYJH56AKRXOAvLuzP8dx17v9IrtDxNhYCAMfE3YcwJ+6unhDwX2u694XW1pKCzAD+FgbFW4erHY4+XtYSdVJlNXF0OuXRZD8+7ExOnPVks42Zu+4qx+/hfvjfIx45Yb1PCocI+a7t6UW3PdLwLRcE/+bEVRT5Sz+bkK8</vt:lpwstr>
  </property>
  <property fmtid="{D5CDD505-2E9C-101B-9397-08002B2CF9AE}" pid="34" name="x1ye=37">
    <vt:lpwstr>YtdpMDtrJvndMF+/QQTPdSmwPcv78P7jVqRe3DkSG2fGL6XPOpUfBK29pnQccCQdsArizfgzWlTfxKBcjT7oKeXzj9U8NaBToGEI2d323Yi39CvJvNvUiTQbn9OzgZROFn89stQORJL1cQ0LPCbotlU1l0B+M+2bGXS0MoshMNfAcG4nblzfX0qvT+utTV4OU/cELr4swNHMV123vIBd9dwRn7u9YC+sUrOz63Z/YjV7VdA+qGsiPE2bTgHE063</vt:lpwstr>
  </property>
  <property fmtid="{D5CDD505-2E9C-101B-9397-08002B2CF9AE}" pid="35" name="x1ye=38">
    <vt:lpwstr>TICSsVBwHnVOslxgWwS+vf7Fg00zvb0pOvbQFqJvJPFGxobo9kX5SN+2ew53VdZ5NO5fll5uJDgQXbMQe8yjkU/FeXzj4KMkxQqZfYxrU5fH43yy1nRriQv8kjjwue0veTCDlPJZR0JYT0q8U2/S8dZBbQvcjPBRKBccKtgN+6Zf5LUXHlCRajQ8oY9ZmQoXY+7C83MX9HkcbEs+1h3Gvs9tdCv2yS20J7uSMQ6z6pg/PO1Dm/JunDjCTDus/ER</vt:lpwstr>
  </property>
  <property fmtid="{D5CDD505-2E9C-101B-9397-08002B2CF9AE}" pid="36" name="x1ye=39">
    <vt:lpwstr>77FmOvEvZbb2vZHekHrq6IXKXmxUkWisnxnXE/olOUK9s3frUDLRblvOl5k+e+PCHDRyUmZ+uLl/lJe4xemOYs2EqnZuyewGMW3t2/YRa1UBSRHTkPsFudeGuYP3569ZSccAvYgy4449Y3hT2SpOabrGYmsi28waoxHIxg5kM2VEqQW6Xe4O2E76tC93dQZj0XBGllt3uRkTxkcicCee7oXTvetn0nlThFp5ZGXisuxZ8xI9qYsh6z+SWSf6SVT</vt:lpwstr>
  </property>
  <property fmtid="{D5CDD505-2E9C-101B-9397-08002B2CF9AE}" pid="37" name="x1ye=4">
    <vt:lpwstr>TRIqC0HSVyOLmohFcO3Fnut+J2LUH1UKyqwhxhufVvHC27nI1p8rkwNm5YqK+tGPSoOnkQpXQen1zDrEe0Wx5JodB1QFn2XqXprICETJIoUr+rHCL+uzwVsVRYlTrtSP+sZ//Nv779AALp1KzzhXlW2oy4PKSWCRf7mnNjolpf5tgsYy6jWCGhfpBG1a0lWwejCKbWW/ILIHlLKyeHKfMZhbqi7owJa220odde0tV6RSrJvEJvkHHoW5yEq/953</vt:lpwstr>
  </property>
  <property fmtid="{D5CDD505-2E9C-101B-9397-08002B2CF9AE}" pid="38" name="x1ye=40">
    <vt:lpwstr>VcGqWO8oCwKEwOjo7MHXDerrSPUDHALmd9wx9LwC8PUAzgRF/SAUm98OjA+AUTt9pzK8g/OWWKreg6uBt3TqItvNaq6f05FXYLorCwBxkfz6uWKaPjMadYd66hMa8Va8Ejw9KMRgDtG4CEgl+3gWJaK3yJjLvuilinFis40qZAPw9+BjU4uoUGAht21v0ld01HjBvNaw4odyXRnoLU+sE2Oc1O3acTCUruGXfuWJPbSgYaVhU6yZ2pz9DL+eih4</vt:lpwstr>
  </property>
  <property fmtid="{D5CDD505-2E9C-101B-9397-08002B2CF9AE}" pid="39" name="x1ye=41">
    <vt:lpwstr>t126OLOL1iML5KOIQ4oiA1b+F8tfuh4eT/ZJJ0S9ogK6UBuAEVqjSr2QaZ5iisvrC+Jn7s469DfkhfRgfeSpjgi16zwx3xJkfEBUIVuOC5tlWvTzWjiP4J4KV8geAt7rxOC/c35vN24IerufbRLLF9yqxwcbUlVbvwTxCmCYaIgNR3yxdBIdZ2JlPpTvf+vwXlM38I2IKIjsTI60DjprlFZ+L/U2ZRUTMcwEop3uYxqHMgTplizuXEgwQArnvTd</vt:lpwstr>
  </property>
  <property fmtid="{D5CDD505-2E9C-101B-9397-08002B2CF9AE}" pid="40" name="x1ye=42">
    <vt:lpwstr>LV2VUsZmRpj5A9Dh3WQnF/7SSviDEOjnoFMjBiSpBggaMzexZb9/Ny0ObOiCzd8bCsp26H9SfmKBEA0wrEZ0+//YFyKWGu0hI+neAscbeJYsUon0AUyjiTSruixs1BLp01KgPydxElOkh+kv78vZcvdgB7/QjTlpTQbfsEXZ4NcRYdSN4Vm78GqPTMMcWzyLdjH6YyNnEIY0naEiXYne4HN3a0Nx5dxGM/MLoNQvGEru+hc3eDecJ57Ax5yvkc4</vt:lpwstr>
  </property>
  <property fmtid="{D5CDD505-2E9C-101B-9397-08002B2CF9AE}" pid="41" name="x1ye=43">
    <vt:lpwstr>S7vTJ3+sTBjA1tb7+JLkRAjOq3wAyED9Ix2Is4fabLYe9CozzaNs97uJ/+g9MJ0JMquS79r9qcLq6ITbfLljXP7LqbqudEvzlV0uCbvMMfmOD4/42+9xHq7hOGn/ql9dlQSYrE4Epg2l+wzX2ldnEcpwV0wXbvtta1pRhSkLiNFB8DwC600bXzYOefTalhgsc33DHTxo2JRV76alejQkQQ5RKjuZVp574tgltqALA0XHUYLAR6dHCm/bvpowIJO</vt:lpwstr>
  </property>
  <property fmtid="{D5CDD505-2E9C-101B-9397-08002B2CF9AE}" pid="42" name="x1ye=44">
    <vt:lpwstr>hrNYTYkN4a+5CYW1fx5JrXrx542mSSLiBHds+1e/4XKkP8Zo1raPRrVdPMzSEeXgol9De/dUWVRH3vcjE2vyuTsUISXlVVxYj5j8iF/Ybrt30LxsDBTmxgs2yet8cIdwPsbg9q4HZh3E/W2Gv9D6v9XSTdKVWQ00zLDXAezgrDWDa1OAD0CCCo+Sznuu0ihdVl3MdOkPuQ9KWPc/hGP0TTYC3CAsItO2CUNYMelBww1gQ0bw3G4bt/gD4ucqc7A</vt:lpwstr>
  </property>
  <property fmtid="{D5CDD505-2E9C-101B-9397-08002B2CF9AE}" pid="43" name="x1ye=45">
    <vt:lpwstr>m+9AGYHPLyJXiRdyUTz+fOix59MnewfuoBI6Ln99WawPEI92fiXzmKBy149hC7VKmbN7U1M96ql76HK+RsOEo7Bt0RFpVlzsx97IeVpp0KmmBxOwzFPnk830yfjbf8MefxPJxIp0b6pK99HdbwJ7T6w+Xbkt2NxSAkh8azZWAseN0xS5yiMGfhNpfn9G6I1+Lfjk/tWb5vx4tYdhNN1T3cAKAvCZZ7ZaVT9H+77//AdK0uTE4LQAA</vt:lpwstr>
  </property>
  <property fmtid="{D5CDD505-2E9C-101B-9397-08002B2CF9AE}" pid="44" name="x1ye=5">
    <vt:lpwstr>8bJ0a9LhDBkSnD2nt1jH/N/qoZstWqmqjJm0lmyOT/VaZ8zXm0GKOWiIZiHMYqmK8s97VCohwZQvIb1HUDkyHhh5VoKoaKDTO16ErzD3KLlCZzZ1N2vMSJ/yd89oGFh4Q/IeFGrNF2eKcBRC2o0IRDOv6mg1jvxzZPohqt47m6l6DxVPDZgvd1IkXTIAHAYxUC3LdlCcByZUEs6Z/OAcZCOtnrjXEazmX2axuf8+w20SpEjF45puRB8qYKi0k4W</vt:lpwstr>
  </property>
  <property fmtid="{D5CDD505-2E9C-101B-9397-08002B2CF9AE}" pid="45" name="x1ye=6">
    <vt:lpwstr>BHEse2De5ZtwFcXYyztyMSppPtmyYmmOkZlshNhijw3NfRS4YyVn03KrXISN1q045qECftA2VeqAJjmT/vzNZ9iqv8kblj+jRUHY8fqG4IjjG11rMqhhPbF+neVZeudfXsjbt+eWMT/2jrDvvbN6xK+H5MsnW+1jbRM/3laDwaY7QbZaSx1odKkObX5jjjgQcUM1ZyN3UfOjUF+O24kguMxXQ++5t9V2Sh0Y+oak3DBQfLIwxroUEttGHhj4o28</vt:lpwstr>
  </property>
  <property fmtid="{D5CDD505-2E9C-101B-9397-08002B2CF9AE}" pid="46" name="x1ye=7">
    <vt:lpwstr>vpLApthy5wJtheEUW0PI1uFcp4kv1ZN4+Xg4flWgNx5efFoWkSD7VJQzjaUIMNopLQcw/VyfZVFZU/X6cEgwLqtgRq+kZ03jmxJa8mL56zBFb1SGVrbxArpHUWommXgOhZQsh4r7swtRzzXJOm9pV41foeUS+Ma7moPu4YVowtAreCkG1Xysltvs9v2IIbqNjVR67+r9AAKYy89s+yp1pjfWXkfoIliRISKbhP+poBjuvzy5WHcKk8XIVlqL3qo</vt:lpwstr>
  </property>
  <property fmtid="{D5CDD505-2E9C-101B-9397-08002B2CF9AE}" pid="47" name="x1ye=8">
    <vt:lpwstr>HHPHZcV2a5WUkijirpqTXONYt3mgs39R2Jf2GZYvWqBEspBPYS0j4hEOTgFA/Cplyu16HKzyoVYiRBBmWf+5JyDlwaEkEDitksf/FanKQoWqvsiMDdAbKyvJqedx/n1KrqXyrq+VPXC/BPyr3tLzRIWZXXKBZen1nNb8PavOetqK2suimOCuK1+NWlwDpdu+zBqrZWvdlxuGbNNpn8DdYBNMcadmi0Ki7zNlDMeArGh6VIJ3dqll0JOu+Kh7ER7</vt:lpwstr>
  </property>
  <property fmtid="{D5CDD505-2E9C-101B-9397-08002B2CF9AE}" pid="48" name="x1ye=9">
    <vt:lpwstr>NHN7hufr6Uf2bAeWi+4HfyPlTOfLMJkdBIOoCyFijLbe+DBWhweVq7yFbJqlk6t8iiElYEsA5aoRnE2x0v+tC0dYPmXvs7lGPFo43AVXKMXK930YupMv3OwTcDDqNZVJO3hIf6hZWpAPFYxh+jo7YbduEdcfImVH/+uU9jFapKlpzTzXBPujg5h3cQK3GgbWsWlG2cYehhL9e8mMYdXPhg/Ax6cCUa5WjTdMYRr/fA5IA/bK85msyvMySer1uGs</vt:lpwstr>
  </property>
</Properties>
</file>